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CA0E24">
        <w:trPr>
          <w:trHeight w:val="1124"/>
        </w:trPr>
        <w:tc>
          <w:tcPr>
            <w:tcW w:w="8522" w:type="dxa"/>
            <w:vAlign w:val="center"/>
          </w:tcPr>
          <w:p w:rsidR="00CA0E24" w:rsidRDefault="00CA0E24">
            <w:pPr>
              <w:rPr>
                <w:rFonts w:ascii="Times New Roman" w:eastAsia="黑体" w:hAnsi="Times New Roman"/>
              </w:rPr>
            </w:pPr>
          </w:p>
        </w:tc>
      </w:tr>
      <w:tr w:rsidR="00CA0E24">
        <w:trPr>
          <w:trHeight w:val="6968"/>
        </w:trPr>
        <w:tc>
          <w:tcPr>
            <w:tcW w:w="8522" w:type="dxa"/>
            <w:vAlign w:val="center"/>
          </w:tcPr>
          <w:p w:rsidR="00CA0E24" w:rsidRDefault="00997876">
            <w:pPr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 w:hAnsi="宋体" w:hint="eastAsia"/>
                <w:sz w:val="72"/>
                <w:szCs w:val="72"/>
              </w:rPr>
              <w:t>湖</w:t>
            </w:r>
            <w:r>
              <w:rPr>
                <w:rFonts w:ascii="宋体" w:hAnsi="宋体" w:hint="eastAsia"/>
                <w:sz w:val="72"/>
                <w:szCs w:val="72"/>
              </w:rPr>
              <w:t>南</w:t>
            </w:r>
            <w:r>
              <w:rPr>
                <w:rFonts w:ascii="宋体" w:hAnsi="宋体" w:hint="eastAsia"/>
                <w:sz w:val="72"/>
                <w:szCs w:val="72"/>
              </w:rPr>
              <w:t>文</w:t>
            </w:r>
            <w:r>
              <w:rPr>
                <w:rFonts w:ascii="宋体" w:hAnsi="宋体" w:hint="eastAsia"/>
                <w:sz w:val="72"/>
                <w:szCs w:val="72"/>
              </w:rPr>
              <w:t>理</w:t>
            </w:r>
            <w:r>
              <w:rPr>
                <w:rFonts w:ascii="宋体" w:hAnsi="宋体" w:hint="eastAsia"/>
                <w:sz w:val="72"/>
                <w:szCs w:val="72"/>
              </w:rPr>
              <w:t>学</w:t>
            </w:r>
            <w:r>
              <w:rPr>
                <w:rFonts w:ascii="宋体" w:hAnsi="宋体" w:hint="eastAsia"/>
                <w:sz w:val="72"/>
                <w:szCs w:val="72"/>
              </w:rPr>
              <w:t>院</w:t>
            </w:r>
          </w:p>
          <w:p w:rsidR="00CA0E24" w:rsidRDefault="00997876">
            <w:pPr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 w:hAnsi="宋体" w:hint="eastAsia"/>
                <w:sz w:val="72"/>
                <w:szCs w:val="72"/>
              </w:rPr>
              <w:t>大创项目管理</w:t>
            </w:r>
          </w:p>
          <w:p w:rsidR="00CA0E24" w:rsidRDefault="00997876">
            <w:pPr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 w:hint="eastAsia"/>
                <w:sz w:val="72"/>
                <w:szCs w:val="72"/>
              </w:rPr>
              <w:t>操作</w:t>
            </w:r>
            <w:r>
              <w:rPr>
                <w:rFonts w:ascii="宋体" w:hint="eastAsia"/>
                <w:sz w:val="72"/>
                <w:szCs w:val="72"/>
              </w:rPr>
              <w:t>手册</w:t>
            </w:r>
          </w:p>
        </w:tc>
      </w:tr>
      <w:tr w:rsidR="00CA0E24">
        <w:trPr>
          <w:trHeight w:val="4940"/>
        </w:trPr>
        <w:tc>
          <w:tcPr>
            <w:tcW w:w="8522" w:type="dxa"/>
            <w:vAlign w:val="bottom"/>
          </w:tcPr>
          <w:p w:rsidR="00CA0E24" w:rsidRDefault="00CA0E24">
            <w:pPr>
              <w:ind w:firstLineChars="200" w:firstLine="420"/>
              <w:rPr>
                <w:rFonts w:ascii="宋体" w:hAnsi="宋体" w:cs="Courier New"/>
              </w:rPr>
            </w:pPr>
          </w:p>
          <w:p w:rsidR="00CA0E24" w:rsidRDefault="00CA0E24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CA0E24" w:rsidRDefault="00CA0E24">
      <w:pPr>
        <w:spacing w:line="720" w:lineRule="auto"/>
        <w:rPr>
          <w:rFonts w:ascii="宋体" w:hAnsi="宋体"/>
          <w:b/>
          <w:sz w:val="28"/>
          <w:szCs w:val="28"/>
        </w:rPr>
        <w:sectPr w:rsidR="00CA0E24">
          <w:head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CA0E24" w:rsidRDefault="00997876">
      <w:pPr>
        <w:tabs>
          <w:tab w:val="left" w:pos="2771"/>
        </w:tabs>
        <w:jc w:val="center"/>
        <w:rPr>
          <w:sz w:val="44"/>
          <w:szCs w:val="44"/>
        </w:rPr>
      </w:pPr>
      <w:bookmarkStart w:id="0" w:name="_Toc415573237"/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lastRenderedPageBreak/>
        <w:t>目录</w:t>
      </w:r>
    </w:p>
    <w:p w:rsidR="00CA0E24" w:rsidRDefault="00997876">
      <w:pPr>
        <w:pStyle w:val="12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hyperlink w:anchor="_Toc4052" w:history="1">
        <w:r>
          <w:t xml:space="preserve">1 </w:t>
        </w:r>
        <w:r>
          <w:rPr>
            <w:rFonts w:hint="eastAsia"/>
          </w:rPr>
          <w:t>模块简介</w:t>
        </w:r>
        <w:r>
          <w:tab/>
        </w:r>
        <w:r>
          <w:fldChar w:fldCharType="begin"/>
        </w:r>
        <w:r>
          <w:instrText xml:space="preserve"> PAGEREF _Toc4052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13935" w:history="1">
        <w:r>
          <w:rPr>
            <w:rFonts w:ascii="Trebuchet MS" w:hAnsi="Trebuchet MS"/>
          </w:rPr>
          <w:t xml:space="preserve">1.1 </w:t>
        </w:r>
        <w:r>
          <w:t>模块简介</w:t>
        </w:r>
        <w:r>
          <w:tab/>
        </w:r>
        <w:r>
          <w:fldChar w:fldCharType="begin"/>
        </w:r>
        <w:r>
          <w:instrText xml:space="preserve"> PAGEREF _Toc13935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CA0E24" w:rsidRDefault="00997876">
      <w:pPr>
        <w:pStyle w:val="12"/>
        <w:tabs>
          <w:tab w:val="right" w:leader="dot" w:pos="8306"/>
        </w:tabs>
      </w:pPr>
      <w:hyperlink w:anchor="_Toc2360" w:history="1">
        <w:r>
          <w:t xml:space="preserve">2 </w:t>
        </w:r>
        <w:r>
          <w:rPr>
            <w:rFonts w:hint="eastAsia"/>
          </w:rPr>
          <w:t>使用说明</w:t>
        </w:r>
        <w:r>
          <w:tab/>
        </w:r>
        <w:r>
          <w:fldChar w:fldCharType="begin"/>
        </w:r>
        <w:r>
          <w:instrText xml:space="preserve"> PAGEREF _Toc2360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10817" w:history="1">
        <w:r>
          <w:rPr>
            <w:rFonts w:ascii="Trebuchet MS" w:hAnsi="Trebuchet MS"/>
          </w:rPr>
          <w:t xml:space="preserve">2.1 </w:t>
        </w:r>
        <w:r>
          <w:rPr>
            <w:rFonts w:hint="eastAsia"/>
          </w:rPr>
          <w:t>登录说明</w:t>
        </w:r>
        <w:r>
          <w:tab/>
        </w:r>
        <w:r>
          <w:fldChar w:fldCharType="begin"/>
        </w:r>
        <w:r>
          <w:instrText xml:space="preserve"> PAGEREF _Toc10817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29549" w:history="1">
        <w:r>
          <w:rPr>
            <w:rFonts w:ascii="Trebuchet MS" w:hAnsi="Trebuchet MS"/>
          </w:rPr>
          <w:t xml:space="preserve">2.2 </w:t>
        </w:r>
        <w:r>
          <w:rPr>
            <w:rFonts w:hint="eastAsia"/>
          </w:rPr>
          <w:t>学生</w:t>
        </w:r>
        <w:r>
          <w:tab/>
        </w:r>
        <w:r>
          <w:fldChar w:fldCharType="begin"/>
        </w:r>
        <w:r>
          <w:instrText xml:space="preserve"> PAGEREF _Toc29549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hyperlink w:anchor="_Toc27079" w:history="1">
        <w:r>
          <w:t xml:space="preserve">2.2.1 </w:t>
        </w:r>
        <w:r>
          <w:rPr>
            <w:rFonts w:hint="eastAsia"/>
          </w:rPr>
          <w:t>创新创业申报</w:t>
        </w:r>
        <w:r>
          <w:tab/>
        </w:r>
        <w:r>
          <w:fldChar w:fldCharType="begin"/>
        </w:r>
        <w:r>
          <w:instrText xml:space="preserve"> PAGEREF _Toc27079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19726" w:history="1">
        <w:r>
          <w:rPr>
            <w:rFonts w:ascii="Trebuchet MS" w:hAnsi="Trebuchet MS"/>
          </w:rPr>
          <w:t xml:space="preserve">2.3 </w:t>
        </w:r>
        <w:r>
          <w:rPr>
            <w:rFonts w:hint="eastAsia"/>
          </w:rPr>
          <w:t>第一指导老师</w:t>
        </w:r>
        <w:r>
          <w:tab/>
        </w:r>
        <w:r>
          <w:fldChar w:fldCharType="begin"/>
        </w:r>
        <w:r>
          <w:instrText xml:space="preserve"> PAGEREF _Toc19726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hyperlink w:anchor="_Toc23657" w:history="1">
        <w:r>
          <w:t xml:space="preserve">2.3.1 </w:t>
        </w:r>
        <w:r>
          <w:t>创新创业审核</w:t>
        </w:r>
        <w:r>
          <w:tab/>
        </w:r>
        <w:r>
          <w:fldChar w:fldCharType="begin"/>
        </w:r>
        <w:r>
          <w:instrText xml:space="preserve"> PAGEREF _Toc23657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7735" w:history="1">
        <w:r>
          <w:rPr>
            <w:rFonts w:ascii="Trebuchet MS" w:hAnsi="Trebuchet MS"/>
          </w:rPr>
          <w:t xml:space="preserve">2.4 </w:t>
        </w:r>
        <w:r>
          <w:rPr>
            <w:rFonts w:hint="eastAsia"/>
          </w:rPr>
          <w:t>院系管理老师</w:t>
        </w:r>
        <w:r>
          <w:tab/>
        </w:r>
        <w:r>
          <w:fldChar w:fldCharType="begin"/>
        </w:r>
        <w:r>
          <w:instrText xml:space="preserve"> PAGEREF _Toc7735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hyperlink w:anchor="_Toc30430" w:history="1">
        <w:r>
          <w:t xml:space="preserve">2.4.1 </w:t>
        </w:r>
        <w:r>
          <w:t>创新创业审核</w:t>
        </w:r>
        <w:r>
          <w:tab/>
        </w:r>
        <w:r>
          <w:fldChar w:fldCharType="begin"/>
        </w:r>
        <w:r>
          <w:instrText xml:space="preserve"> PAGEREF _Toc30430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CA0E24" w:rsidRDefault="00997876">
      <w:pPr>
        <w:pStyle w:val="21"/>
        <w:tabs>
          <w:tab w:val="right" w:leader="dot" w:pos="8306"/>
        </w:tabs>
      </w:pPr>
      <w:hyperlink w:anchor="_Toc2470" w:history="1">
        <w:r>
          <w:rPr>
            <w:rFonts w:ascii="Trebuchet MS" w:hAnsi="Trebuchet MS"/>
          </w:rPr>
          <w:t xml:space="preserve">2.5 </w:t>
        </w:r>
        <w:r>
          <w:rPr>
            <w:rFonts w:hint="eastAsia"/>
          </w:rPr>
          <w:t>业务管理员</w:t>
        </w:r>
        <w:r>
          <w:tab/>
        </w:r>
        <w:r>
          <w:fldChar w:fldCharType="begin"/>
        </w:r>
        <w:r>
          <w:instrText xml:space="preserve"> PAGEREF _Toc2470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hyperlink w:anchor="_Toc22087" w:history="1">
        <w:r>
          <w:t xml:space="preserve">2.5.1 </w:t>
        </w:r>
        <w:r>
          <w:rPr>
            <w:rFonts w:hint="eastAsia"/>
          </w:rPr>
          <w:t>创新创业业务设置</w:t>
        </w:r>
        <w:r>
          <w:tab/>
        </w:r>
        <w:r>
          <w:fldChar w:fldCharType="begin"/>
        </w:r>
        <w:r>
          <w:instrText xml:space="preserve"> PAGEREF _Toc22087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hyperlink w:anchor="_Toc4072" w:history="1">
        <w:r>
          <w:t xml:space="preserve">2.5.2 </w:t>
        </w:r>
        <w:r>
          <w:t>创新创业</w:t>
        </w:r>
        <w:r>
          <w:rPr>
            <w:rFonts w:hint="eastAsia"/>
          </w:rPr>
          <w:t>审核</w:t>
        </w:r>
        <w:r>
          <w:tab/>
        </w:r>
        <w:r>
          <w:fldChar w:fldCharType="begin"/>
        </w:r>
        <w:r>
          <w:instrText xml:space="preserve"> PAGEREF _Toc4072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CA0E24" w:rsidRDefault="00997876">
      <w:pPr>
        <w:pStyle w:val="30"/>
        <w:tabs>
          <w:tab w:val="right" w:leader="dot" w:pos="830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_Toc14629 </w:instrText>
      </w:r>
      <w:r>
        <w:rPr>
          <w:rFonts w:ascii="宋体" w:hAnsi="宋体"/>
        </w:rPr>
        <w:fldChar w:fldCharType="separate"/>
      </w:r>
      <w:r>
        <w:t xml:space="preserve">2.5.3 </w:t>
      </w:r>
      <w:r>
        <w:rPr>
          <w:rFonts w:hint="eastAsia"/>
        </w:rPr>
        <w:t>创新创业结</w:t>
      </w:r>
      <w:r w:rsidR="00F53519">
        <w:rPr>
          <w:rFonts w:hint="eastAsia"/>
        </w:rPr>
        <w:t>题</w:t>
      </w:r>
      <w:bookmarkStart w:id="1" w:name="_GoBack"/>
      <w:bookmarkEnd w:id="1"/>
      <w:r>
        <w:tab/>
      </w:r>
      <w:r>
        <w:fldChar w:fldCharType="begin"/>
      </w:r>
      <w:r>
        <w:instrText xml:space="preserve"> PAGEREF _Toc14629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/>
        </w:rPr>
        <w:fldChar w:fldCharType="end"/>
      </w:r>
    </w:p>
    <w:p w:rsidR="00CA0E24" w:rsidRDefault="00997876">
      <w:pPr>
        <w:rPr>
          <w:rFonts w:ascii="宋体" w:hAnsi="宋体"/>
        </w:rPr>
        <w:sectPr w:rsidR="00CA0E24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>
        <w:rPr>
          <w:rFonts w:ascii="宋体" w:hAnsi="宋体"/>
        </w:rPr>
        <w:fldChar w:fldCharType="end"/>
      </w:r>
    </w:p>
    <w:p w:rsidR="00CA0E24" w:rsidRDefault="00CA0E24">
      <w:pPr>
        <w:rPr>
          <w:rFonts w:ascii="宋体" w:hAnsi="宋体"/>
        </w:rPr>
        <w:sectPr w:rsidR="00CA0E24">
          <w:type w:val="continuous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CA0E24" w:rsidRDefault="00997876">
      <w:pPr>
        <w:pStyle w:val="10"/>
        <w:pageBreakBefore/>
        <w:ind w:left="431" w:hanging="431"/>
        <w:rPr>
          <w:sz w:val="36"/>
        </w:rPr>
      </w:pPr>
      <w:bookmarkStart w:id="2" w:name="_Toc4052"/>
      <w:bookmarkEnd w:id="0"/>
      <w:r>
        <w:rPr>
          <w:rFonts w:hint="eastAsia"/>
          <w:sz w:val="36"/>
        </w:rPr>
        <w:lastRenderedPageBreak/>
        <w:t>模块简介</w:t>
      </w:r>
      <w:bookmarkEnd w:id="2"/>
    </w:p>
    <w:p w:rsidR="00CA0E24" w:rsidRDefault="00997876">
      <w:pPr>
        <w:pStyle w:val="2"/>
      </w:pPr>
      <w:bookmarkStart w:id="3" w:name="_Toc13935"/>
      <w:r>
        <w:t>模块简介</w:t>
      </w:r>
      <w:bookmarkEnd w:id="3"/>
    </w:p>
    <w:tbl>
      <w:tblPr>
        <w:tblStyle w:val="af2"/>
        <w:tblW w:w="8919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701"/>
        <w:gridCol w:w="4700"/>
      </w:tblGrid>
      <w:tr w:rsidR="00CA0E24">
        <w:trPr>
          <w:jc w:val="center"/>
        </w:trPr>
        <w:tc>
          <w:tcPr>
            <w:tcW w:w="959" w:type="dxa"/>
          </w:tcPr>
          <w:p w:rsidR="00CA0E24" w:rsidRDefault="00997876">
            <w:r>
              <w:rPr>
                <w:rFonts w:hint="eastAsia"/>
              </w:rPr>
              <w:t>序号</w:t>
            </w:r>
          </w:p>
        </w:tc>
        <w:tc>
          <w:tcPr>
            <w:tcW w:w="1559" w:type="dxa"/>
          </w:tcPr>
          <w:p w:rsidR="00CA0E24" w:rsidRDefault="00997876">
            <w:r>
              <w:rPr>
                <w:rFonts w:hint="eastAsia"/>
              </w:rPr>
              <w:t>功能</w:t>
            </w:r>
          </w:p>
        </w:tc>
        <w:tc>
          <w:tcPr>
            <w:tcW w:w="1701" w:type="dxa"/>
          </w:tcPr>
          <w:p w:rsidR="00CA0E24" w:rsidRDefault="00997876">
            <w:r>
              <w:rPr>
                <w:rFonts w:hint="eastAsia"/>
              </w:rPr>
              <w:t>使用对象</w:t>
            </w:r>
          </w:p>
        </w:tc>
        <w:tc>
          <w:tcPr>
            <w:tcW w:w="4700" w:type="dxa"/>
          </w:tcPr>
          <w:p w:rsidR="00CA0E24" w:rsidRDefault="00997876">
            <w:r>
              <w:rPr>
                <w:rFonts w:hint="eastAsia"/>
              </w:rPr>
              <w:t>具体用途</w:t>
            </w:r>
          </w:p>
        </w:tc>
      </w:tr>
      <w:tr w:rsidR="00CA0E24">
        <w:trPr>
          <w:jc w:val="center"/>
        </w:trPr>
        <w:tc>
          <w:tcPr>
            <w:tcW w:w="959" w:type="dxa"/>
          </w:tcPr>
          <w:p w:rsidR="00CA0E24" w:rsidRDefault="00997876">
            <w:r>
              <w:rPr>
                <w:rFonts w:hint="eastAsia"/>
              </w:rPr>
              <w:t>1</w:t>
            </w:r>
          </w:p>
        </w:tc>
        <w:tc>
          <w:tcPr>
            <w:tcW w:w="1559" w:type="dxa"/>
          </w:tcPr>
          <w:p w:rsidR="00CA0E24" w:rsidRDefault="00997876">
            <w:r>
              <w:rPr>
                <w:rFonts w:hint="eastAsia"/>
              </w:rPr>
              <w:t>创新创业申报</w:t>
            </w:r>
          </w:p>
        </w:tc>
        <w:tc>
          <w:tcPr>
            <w:tcW w:w="1701" w:type="dxa"/>
          </w:tcPr>
          <w:p w:rsidR="00CA0E24" w:rsidRDefault="00997876">
            <w:r>
              <w:rPr>
                <w:rFonts w:hint="eastAsia"/>
              </w:rPr>
              <w:t>学生</w:t>
            </w:r>
          </w:p>
        </w:tc>
        <w:tc>
          <w:tcPr>
            <w:tcW w:w="4700" w:type="dxa"/>
          </w:tcPr>
          <w:p w:rsidR="00CA0E24" w:rsidRDefault="00997876">
            <w:r>
              <w:t>申报创新创业项目</w:t>
            </w:r>
          </w:p>
          <w:p w:rsidR="00CA0E24" w:rsidRDefault="00997876">
            <w:r>
              <w:rPr>
                <w:rFonts w:hint="eastAsia"/>
              </w:rPr>
              <w:t>季度汇报</w:t>
            </w:r>
          </w:p>
          <w:p w:rsidR="00CA0E24" w:rsidRDefault="00997876">
            <w:r>
              <w:rPr>
                <w:rFonts w:hint="eastAsia"/>
              </w:rPr>
              <w:t>中期汇报</w:t>
            </w:r>
          </w:p>
          <w:p w:rsidR="00CA0E24" w:rsidRDefault="00997876" w:rsidP="00F403B9">
            <w:r>
              <w:rPr>
                <w:rFonts w:hint="eastAsia"/>
              </w:rPr>
              <w:t>申请结</w:t>
            </w:r>
            <w:r w:rsidR="00F403B9">
              <w:rPr>
                <w:rFonts w:hint="eastAsia"/>
              </w:rPr>
              <w:t>题</w:t>
            </w:r>
          </w:p>
        </w:tc>
      </w:tr>
      <w:tr w:rsidR="00CA0E24">
        <w:trPr>
          <w:jc w:val="center"/>
        </w:trPr>
        <w:tc>
          <w:tcPr>
            <w:tcW w:w="959" w:type="dxa"/>
          </w:tcPr>
          <w:p w:rsidR="00CA0E24" w:rsidRDefault="00997876">
            <w:r>
              <w:rPr>
                <w:rFonts w:hint="eastAsia"/>
              </w:rPr>
              <w:t>2</w:t>
            </w:r>
          </w:p>
        </w:tc>
        <w:tc>
          <w:tcPr>
            <w:tcW w:w="1559" w:type="dxa"/>
          </w:tcPr>
          <w:p w:rsidR="00CA0E24" w:rsidRDefault="00997876">
            <w:r>
              <w:rPr>
                <w:rFonts w:hint="eastAsia"/>
              </w:rPr>
              <w:t>创新创业审核</w:t>
            </w:r>
          </w:p>
        </w:tc>
        <w:tc>
          <w:tcPr>
            <w:tcW w:w="1701" w:type="dxa"/>
          </w:tcPr>
          <w:p w:rsidR="00CA0E24" w:rsidRDefault="00997876">
            <w:r>
              <w:rPr>
                <w:rFonts w:hint="eastAsia"/>
              </w:rPr>
              <w:t>第一指导老师</w:t>
            </w:r>
          </w:p>
          <w:p w:rsidR="00CA0E24" w:rsidRDefault="00997876">
            <w:r>
              <w:rPr>
                <w:rFonts w:hint="eastAsia"/>
              </w:rPr>
              <w:t>院系管理员</w:t>
            </w:r>
          </w:p>
          <w:p w:rsidR="00CA0E24" w:rsidRDefault="00997876">
            <w:r>
              <w:rPr>
                <w:rFonts w:hint="eastAsia"/>
              </w:rPr>
              <w:t>校级管理员</w:t>
            </w:r>
          </w:p>
        </w:tc>
        <w:tc>
          <w:tcPr>
            <w:tcW w:w="4700" w:type="dxa"/>
          </w:tcPr>
          <w:p w:rsidR="00CA0E24" w:rsidRDefault="00997876">
            <w:r>
              <w:t>审核创新创业项目申报信息。</w:t>
            </w:r>
          </w:p>
          <w:p w:rsidR="00B674AF" w:rsidRDefault="00B674AF" w:rsidP="00A33EF2">
            <w:pPr>
              <w:rPr>
                <w:rFonts w:hint="eastAsia"/>
              </w:rPr>
            </w:pPr>
          </w:p>
          <w:p w:rsidR="00CA0E24" w:rsidRDefault="00997876" w:rsidP="00A33EF2">
            <w:r>
              <w:rPr>
                <w:rFonts w:hint="eastAsia"/>
              </w:rPr>
              <w:t>校级管理员对项目进行结</w:t>
            </w:r>
            <w:r w:rsidR="00A33EF2">
              <w:rPr>
                <w:rFonts w:hint="eastAsia"/>
              </w:rPr>
              <w:t>题</w:t>
            </w:r>
            <w:r>
              <w:rPr>
                <w:rFonts w:hint="eastAsia"/>
              </w:rPr>
              <w:t>评价。</w:t>
            </w:r>
          </w:p>
        </w:tc>
      </w:tr>
    </w:tbl>
    <w:p w:rsidR="00CA0E24" w:rsidRDefault="00CA0E24"/>
    <w:p w:rsidR="00CA0E24" w:rsidRDefault="00997876">
      <w:pPr>
        <w:pStyle w:val="10"/>
        <w:pageBreakBefore/>
        <w:ind w:left="431" w:hanging="431"/>
        <w:rPr>
          <w:sz w:val="36"/>
        </w:rPr>
      </w:pPr>
      <w:bookmarkStart w:id="4" w:name="_Toc2360"/>
      <w:r>
        <w:rPr>
          <w:rFonts w:hint="eastAsia"/>
          <w:sz w:val="36"/>
        </w:rPr>
        <w:lastRenderedPageBreak/>
        <w:t>使用说明</w:t>
      </w:r>
      <w:bookmarkEnd w:id="4"/>
    </w:p>
    <w:p w:rsidR="00CA0E24" w:rsidRDefault="00997876">
      <w:pPr>
        <w:pStyle w:val="2"/>
        <w:ind w:left="828" w:hangingChars="275" w:hanging="828"/>
      </w:pPr>
      <w:bookmarkStart w:id="5" w:name="_Toc10817"/>
      <w:r>
        <w:rPr>
          <w:rFonts w:hint="eastAsia"/>
        </w:rPr>
        <w:t>登录说明</w:t>
      </w:r>
      <w:bookmarkEnd w:id="5"/>
    </w:p>
    <w:p w:rsidR="00CA0E24" w:rsidRDefault="00B674AF">
      <w:pPr>
        <w:ind w:firstLine="420"/>
      </w:pPr>
      <w:r w:rsidRPr="00B674AF">
        <w:rPr>
          <w:rFonts w:hint="eastAsia"/>
          <w:b/>
        </w:rPr>
        <w:t>1.</w:t>
      </w:r>
      <w:r w:rsidR="00997876" w:rsidRPr="00B674AF">
        <w:rPr>
          <w:rFonts w:hint="eastAsia"/>
          <w:b/>
        </w:rPr>
        <w:t>登录方式：</w:t>
      </w:r>
      <w:r w:rsidR="00997876">
        <w:rPr>
          <w:rFonts w:hint="eastAsia"/>
        </w:rPr>
        <w:t>可从学</w:t>
      </w:r>
      <w:proofErr w:type="gramStart"/>
      <w:r w:rsidR="00997876">
        <w:rPr>
          <w:rFonts w:hint="eastAsia"/>
        </w:rPr>
        <w:t>校官网</w:t>
      </w:r>
      <w:proofErr w:type="gramEnd"/>
      <w:r w:rsidR="00997876">
        <w:rPr>
          <w:rFonts w:hint="eastAsia"/>
        </w:rPr>
        <w:t>点击服务大厅进入系统登录页，使用服务大厅用户密码登录。</w:t>
      </w:r>
    </w:p>
    <w:p w:rsidR="00CA0E24" w:rsidRDefault="00997876">
      <w:pPr>
        <w:ind w:firstLine="420"/>
      </w:pPr>
      <w:r>
        <w:rPr>
          <w:noProof/>
        </w:rPr>
        <w:drawing>
          <wp:inline distT="0" distB="0" distL="114300" distR="114300">
            <wp:extent cx="6021237" cy="2337758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2920" cy="23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ind w:firstLine="420"/>
      </w:pPr>
      <w:r>
        <w:rPr>
          <w:noProof/>
        </w:rPr>
        <w:drawing>
          <wp:inline distT="0" distB="0" distL="114300" distR="114300">
            <wp:extent cx="6176513" cy="2044461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B674AF">
      <w:pPr>
        <w:ind w:firstLine="420"/>
      </w:pPr>
      <w:r w:rsidRPr="00B674AF">
        <w:rPr>
          <w:rFonts w:hint="eastAsia"/>
          <w:b/>
        </w:rPr>
        <w:t>2.</w:t>
      </w:r>
      <w:r w:rsidR="00997876" w:rsidRPr="00B674AF">
        <w:rPr>
          <w:rFonts w:hint="eastAsia"/>
          <w:b/>
        </w:rPr>
        <w:t>登录后，</w:t>
      </w:r>
      <w:r w:rsidR="00997876">
        <w:rPr>
          <w:rFonts w:hint="eastAsia"/>
        </w:rPr>
        <w:t>点击大创项目管理图标，进入应用。</w:t>
      </w:r>
    </w:p>
    <w:p w:rsidR="00CA0E24" w:rsidRDefault="00997876">
      <w:pPr>
        <w:ind w:firstLine="420"/>
      </w:pPr>
      <w:r>
        <w:rPr>
          <w:noProof/>
        </w:rPr>
        <w:drawing>
          <wp:inline distT="0" distB="0" distL="114300" distR="114300">
            <wp:extent cx="6176513" cy="2769079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7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pStyle w:val="2"/>
      </w:pPr>
      <w:bookmarkStart w:id="6" w:name="_Toc29549"/>
      <w:r>
        <w:rPr>
          <w:rFonts w:hint="eastAsia"/>
        </w:rPr>
        <w:lastRenderedPageBreak/>
        <w:t>学生</w:t>
      </w:r>
      <w:bookmarkEnd w:id="6"/>
    </w:p>
    <w:p w:rsidR="00CA0E24" w:rsidRDefault="00997876">
      <w:pPr>
        <w:pStyle w:val="3"/>
        <w:ind w:left="0" w:firstLine="0"/>
      </w:pPr>
      <w:bookmarkStart w:id="7" w:name="_Toc27079"/>
      <w:r>
        <w:rPr>
          <w:rFonts w:hint="eastAsia"/>
        </w:rPr>
        <w:t>创新创业申报</w:t>
      </w:r>
      <w:bookmarkEnd w:id="7"/>
    </w:p>
    <w:p w:rsidR="00CA0E24" w:rsidRDefault="00997876">
      <w:pPr>
        <w:ind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学生个人端点击我要申报开始进行项目申报，申报完成后，可在申报记录中查看申报环节进度、审核意见等；管理员审核通过后，学生可进行中期汇报。</w:t>
      </w:r>
    </w:p>
    <w:p w:rsidR="00CA0E24" w:rsidRDefault="00997876">
      <w:pPr>
        <w:widowControl/>
        <w:jc w:val="left"/>
      </w:pPr>
      <w:r>
        <w:rPr>
          <w:noProof/>
        </w:rPr>
        <w:drawing>
          <wp:inline distT="0" distB="0" distL="114300" distR="114300">
            <wp:extent cx="6185140" cy="2424022"/>
            <wp:effectExtent l="0" t="0" r="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4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widowControl/>
        <w:jc w:val="left"/>
      </w:pPr>
      <w:r>
        <w:rPr>
          <w:noProof/>
        </w:rPr>
        <w:drawing>
          <wp:inline distT="0" distB="0" distL="114300" distR="114300">
            <wp:extent cx="6176513" cy="2277373"/>
            <wp:effectExtent l="0" t="0" r="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2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widowControl/>
        <w:jc w:val="left"/>
      </w:pPr>
      <w:r>
        <w:rPr>
          <w:noProof/>
        </w:rPr>
        <w:drawing>
          <wp:inline distT="0" distB="0" distL="114300" distR="114300">
            <wp:extent cx="6176767" cy="2260121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2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widowControl/>
        <w:jc w:val="left"/>
      </w:pPr>
      <w:r>
        <w:rPr>
          <w:rFonts w:hint="eastAsia"/>
        </w:rPr>
        <w:lastRenderedPageBreak/>
        <w:t>审核完成后，可按要求进行阶段汇报，到期可申请结题。</w:t>
      </w:r>
    </w:p>
    <w:p w:rsidR="00CA0E24" w:rsidRDefault="00997876">
      <w:pPr>
        <w:widowControl/>
        <w:jc w:val="left"/>
      </w:pPr>
      <w:r>
        <w:rPr>
          <w:noProof/>
        </w:rPr>
        <w:drawing>
          <wp:inline distT="0" distB="0" distL="114300" distR="114300">
            <wp:extent cx="6179820" cy="2900680"/>
            <wp:effectExtent l="0" t="0" r="11430" b="1397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CA0E24">
      <w:pPr>
        <w:widowControl/>
        <w:jc w:val="left"/>
        <w:rPr>
          <w:rFonts w:ascii="微软雅黑" w:eastAsia="微软雅黑" w:hAnsi="微软雅黑"/>
        </w:rPr>
      </w:pPr>
    </w:p>
    <w:p w:rsidR="00CA0E24" w:rsidRDefault="00997876">
      <w:pPr>
        <w:pStyle w:val="2"/>
      </w:pPr>
      <w:bookmarkStart w:id="8" w:name="_Toc19726"/>
      <w:r>
        <w:rPr>
          <w:rFonts w:hint="eastAsia"/>
        </w:rPr>
        <w:t>第一指导老师</w:t>
      </w:r>
      <w:bookmarkEnd w:id="8"/>
    </w:p>
    <w:p w:rsidR="00CA0E24" w:rsidRDefault="00997876">
      <w:pPr>
        <w:pStyle w:val="3"/>
        <w:ind w:left="964" w:hangingChars="343" w:hanging="964"/>
      </w:pPr>
      <w:bookmarkStart w:id="9" w:name="_Toc23657"/>
      <w:r>
        <w:t>创新创业审核</w:t>
      </w:r>
      <w:bookmarkEnd w:id="9"/>
    </w:p>
    <w:p w:rsidR="00CA0E24" w:rsidRDefault="00997876" w:rsidP="00B674AF">
      <w:pPr>
        <w:spacing w:line="240" w:lineRule="auto"/>
        <w:ind w:firstLine="420"/>
        <w:jc w:val="left"/>
      </w:pPr>
      <w:r>
        <w:rPr>
          <w:rFonts w:hint="eastAsia"/>
        </w:rPr>
        <w:t>第一指导老师</w:t>
      </w:r>
      <w:r>
        <w:t>可对创新创业项目申请信息进行审核，</w:t>
      </w:r>
      <w:r>
        <w:rPr>
          <w:rFonts w:hint="eastAsia"/>
        </w:rPr>
        <w:t>查看项目信息、审核日志及下载附件，可以对学生提交的项目申请进行通过</w:t>
      </w:r>
      <w:r>
        <w:rPr>
          <w:rFonts w:hint="eastAsia"/>
        </w:rPr>
        <w:t>/</w:t>
      </w:r>
      <w:r>
        <w:rPr>
          <w:rFonts w:hint="eastAsia"/>
        </w:rPr>
        <w:t>不通过</w:t>
      </w:r>
      <w:r>
        <w:rPr>
          <w:rFonts w:hint="eastAsia"/>
        </w:rPr>
        <w:t>/</w:t>
      </w:r>
      <w:r>
        <w:rPr>
          <w:rFonts w:hint="eastAsia"/>
        </w:rPr>
        <w:t>退回处理，并输入相应的审核意见，若选择不通过，学生</w:t>
      </w:r>
      <w:proofErr w:type="gramStart"/>
      <w:r>
        <w:rPr>
          <w:rFonts w:hint="eastAsia"/>
        </w:rPr>
        <w:t>端无法</w:t>
      </w:r>
      <w:proofErr w:type="gramEnd"/>
      <w:r>
        <w:rPr>
          <w:rFonts w:hint="eastAsia"/>
        </w:rPr>
        <w:t>再次提交该次申请，需要重新申请。若选择退回，学生端可以修改后再次提交申请。</w:t>
      </w:r>
    </w:p>
    <w:p w:rsidR="00CA0E24" w:rsidRDefault="00997876">
      <w:r>
        <w:rPr>
          <w:noProof/>
        </w:rPr>
        <w:drawing>
          <wp:inline distT="0" distB="0" distL="114300" distR="114300">
            <wp:extent cx="6167887" cy="1820174"/>
            <wp:effectExtent l="0" t="0" r="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8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r>
        <w:rPr>
          <w:noProof/>
        </w:rPr>
        <w:drawing>
          <wp:inline distT="0" distB="0" distL="114300" distR="114300">
            <wp:extent cx="6185139" cy="1664898"/>
            <wp:effectExtent l="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6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pStyle w:val="2"/>
      </w:pPr>
      <w:bookmarkStart w:id="10" w:name="_Toc7735"/>
      <w:r>
        <w:rPr>
          <w:rFonts w:hint="eastAsia"/>
        </w:rPr>
        <w:lastRenderedPageBreak/>
        <w:t>院系管理老师</w:t>
      </w:r>
      <w:bookmarkEnd w:id="10"/>
    </w:p>
    <w:p w:rsidR="00CA0E24" w:rsidRDefault="00997876">
      <w:pPr>
        <w:pStyle w:val="3"/>
        <w:ind w:left="964" w:hangingChars="343" w:hanging="964"/>
      </w:pPr>
      <w:bookmarkStart w:id="11" w:name="_Toc30430"/>
      <w:r>
        <w:t>创新创业审核</w:t>
      </w:r>
      <w:bookmarkEnd w:id="11"/>
    </w:p>
    <w:p w:rsidR="00CA0E24" w:rsidRDefault="00997876">
      <w:pPr>
        <w:ind w:firstLine="420"/>
        <w:jc w:val="left"/>
      </w:pPr>
      <w:r>
        <w:rPr>
          <w:rFonts w:hint="eastAsia"/>
        </w:rPr>
        <w:t>院系</w:t>
      </w:r>
      <w:r>
        <w:t>管理人员可对</w:t>
      </w:r>
      <w:r w:rsidR="00B674AF">
        <w:rPr>
          <w:rFonts w:hint="eastAsia"/>
        </w:rPr>
        <w:t>（本学院）</w:t>
      </w:r>
      <w:r>
        <w:t>创新创业项目申请信息进行审核，</w:t>
      </w:r>
      <w:r>
        <w:rPr>
          <w:rFonts w:hint="eastAsia"/>
        </w:rPr>
        <w:t>查看项目信息、审核日志及下载附件，可以对学生提交的项目申请进行通过</w:t>
      </w:r>
      <w:r>
        <w:rPr>
          <w:rFonts w:hint="eastAsia"/>
        </w:rPr>
        <w:t>/</w:t>
      </w:r>
      <w:r>
        <w:rPr>
          <w:rFonts w:hint="eastAsia"/>
        </w:rPr>
        <w:t>不通过</w:t>
      </w:r>
      <w:r>
        <w:rPr>
          <w:rFonts w:hint="eastAsia"/>
        </w:rPr>
        <w:t>/</w:t>
      </w:r>
      <w:r>
        <w:rPr>
          <w:rFonts w:hint="eastAsia"/>
        </w:rPr>
        <w:t>退回处理，并输入相应的审核意见，若选择不通过，学生</w:t>
      </w:r>
      <w:proofErr w:type="gramStart"/>
      <w:r>
        <w:rPr>
          <w:rFonts w:hint="eastAsia"/>
        </w:rPr>
        <w:t>端无法</w:t>
      </w:r>
      <w:proofErr w:type="gramEnd"/>
      <w:r>
        <w:rPr>
          <w:rFonts w:hint="eastAsia"/>
        </w:rPr>
        <w:t>再次提交该次申请，需要重新申请。若选择退回，学生端可以修改后再次提交申请。</w:t>
      </w:r>
    </w:p>
    <w:p w:rsidR="00CA0E24" w:rsidRDefault="00997876">
      <w:r>
        <w:rPr>
          <w:noProof/>
        </w:rPr>
        <w:drawing>
          <wp:inline distT="0" distB="0" distL="114300" distR="114300">
            <wp:extent cx="6167887" cy="2967487"/>
            <wp:effectExtent l="0" t="0" r="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9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r>
        <w:rPr>
          <w:noProof/>
        </w:rPr>
        <w:drawing>
          <wp:inline distT="0" distB="0" distL="114300" distR="114300">
            <wp:extent cx="6186153" cy="3666226"/>
            <wp:effectExtent l="0" t="0" r="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pStyle w:val="2"/>
        <w:ind w:left="828" w:hangingChars="275" w:hanging="828"/>
      </w:pPr>
      <w:bookmarkStart w:id="12" w:name="_Toc2470"/>
      <w:r>
        <w:rPr>
          <w:rFonts w:hint="eastAsia"/>
        </w:rPr>
        <w:lastRenderedPageBreak/>
        <w:t>业务管理员</w:t>
      </w:r>
      <w:bookmarkEnd w:id="12"/>
    </w:p>
    <w:p w:rsidR="00CA0E24" w:rsidRDefault="00997876">
      <w:pPr>
        <w:pStyle w:val="3"/>
        <w:ind w:left="709"/>
      </w:pPr>
      <w:bookmarkStart w:id="13" w:name="_Toc22087"/>
      <w:r>
        <w:rPr>
          <w:rFonts w:hint="eastAsia"/>
        </w:rPr>
        <w:t>创新创业业务设置</w:t>
      </w:r>
      <w:bookmarkEnd w:id="13"/>
    </w:p>
    <w:p w:rsidR="00CA0E24" w:rsidRDefault="00997876">
      <w:pPr>
        <w:ind w:firstLine="420"/>
      </w:pPr>
      <w:r>
        <w:rPr>
          <w:rFonts w:hint="eastAsia"/>
        </w:rPr>
        <w:t>管理员可设置创新创业申请</w:t>
      </w:r>
      <w:r>
        <w:rPr>
          <w:rFonts w:hint="eastAsia"/>
        </w:rPr>
        <w:t>起止时间，审核流程，以及申报说明</w:t>
      </w:r>
      <w:r>
        <w:rPr>
          <w:rFonts w:hint="eastAsia"/>
        </w:rPr>
        <w:t>。</w:t>
      </w:r>
    </w:p>
    <w:p w:rsidR="00CA0E24" w:rsidRDefault="00997876">
      <w:r>
        <w:rPr>
          <w:noProof/>
        </w:rPr>
        <w:drawing>
          <wp:inline distT="0" distB="0" distL="114300" distR="114300">
            <wp:extent cx="6181090" cy="2781935"/>
            <wp:effectExtent l="0" t="0" r="10160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pStyle w:val="3"/>
        <w:ind w:left="964" w:hangingChars="343" w:hanging="964"/>
      </w:pPr>
      <w:bookmarkStart w:id="14" w:name="_Toc4072"/>
      <w:r>
        <w:t>创新创业</w:t>
      </w:r>
      <w:r>
        <w:rPr>
          <w:rFonts w:hint="eastAsia"/>
        </w:rPr>
        <w:t>审核</w:t>
      </w:r>
      <w:bookmarkEnd w:id="14"/>
    </w:p>
    <w:p w:rsidR="00CA0E24" w:rsidRDefault="00997876">
      <w:pPr>
        <w:ind w:firstLineChars="200" w:firstLine="420"/>
      </w:pPr>
      <w:r>
        <w:t>校级管理人员可对流转到该环节的创新创业项目申请信息进行审核，</w:t>
      </w:r>
      <w:r>
        <w:rPr>
          <w:rFonts w:hint="eastAsia"/>
        </w:rPr>
        <w:t>查看项目信息、审核日志及下载附件，可以对学生提交的项目申请进行通过</w:t>
      </w:r>
      <w:r>
        <w:rPr>
          <w:rFonts w:hint="eastAsia"/>
        </w:rPr>
        <w:t>/</w:t>
      </w:r>
      <w:r>
        <w:rPr>
          <w:rFonts w:hint="eastAsia"/>
        </w:rPr>
        <w:t>不通过</w:t>
      </w:r>
      <w:r>
        <w:rPr>
          <w:rFonts w:hint="eastAsia"/>
        </w:rPr>
        <w:t>/</w:t>
      </w:r>
      <w:r>
        <w:rPr>
          <w:rFonts w:hint="eastAsia"/>
        </w:rPr>
        <w:t>退回处理，并输入相应的审核意见，若选择不通过，学生</w:t>
      </w:r>
      <w:proofErr w:type="gramStart"/>
      <w:r>
        <w:rPr>
          <w:rFonts w:hint="eastAsia"/>
        </w:rPr>
        <w:t>端无法</w:t>
      </w:r>
      <w:proofErr w:type="gramEnd"/>
      <w:r>
        <w:rPr>
          <w:rFonts w:hint="eastAsia"/>
        </w:rPr>
        <w:t>再次提交该次申请，需要重新申请。若选择退回，学生端可以修改后再次提交申请。</w:t>
      </w:r>
    </w:p>
    <w:p w:rsidR="00CA0E24" w:rsidRDefault="0099787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4523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24" w:rsidRDefault="00997876">
      <w:pPr>
        <w:pStyle w:val="3"/>
        <w:ind w:left="964" w:hangingChars="343" w:hanging="964"/>
      </w:pPr>
      <w:bookmarkStart w:id="15" w:name="_Toc14629"/>
      <w:r>
        <w:rPr>
          <w:rFonts w:hint="eastAsia"/>
        </w:rPr>
        <w:t>创新创业</w:t>
      </w:r>
      <w:bookmarkEnd w:id="15"/>
      <w:r w:rsidR="00B674AF">
        <w:rPr>
          <w:rFonts w:hint="eastAsia"/>
        </w:rPr>
        <w:t>训练计划项目结题</w:t>
      </w:r>
    </w:p>
    <w:p w:rsidR="00CA0E24" w:rsidRDefault="00997876">
      <w:pPr>
        <w:ind w:firstLineChars="200" w:firstLine="420"/>
      </w:pPr>
      <w:r>
        <w:rPr>
          <w:rFonts w:hint="eastAsia"/>
        </w:rPr>
        <w:t>项目审核通过后，学生提交阶段汇报材料，管理员可在页面上查看并下载阶段汇报材料。当项目申请结题后，管理员点击结题，可以对</w:t>
      </w:r>
      <w:r>
        <w:rPr>
          <w:rFonts w:hint="eastAsia"/>
        </w:rPr>
        <w:t>项目进行结题评价。</w:t>
      </w:r>
    </w:p>
    <w:p w:rsidR="00CA0E24" w:rsidRDefault="00997876">
      <w:r>
        <w:rPr>
          <w:noProof/>
        </w:rPr>
        <w:lastRenderedPageBreak/>
        <w:drawing>
          <wp:inline distT="0" distB="0" distL="114300" distR="114300">
            <wp:extent cx="6176513" cy="2191109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1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ind w:firstLineChars="200" w:firstLine="420"/>
      </w:pPr>
      <w:r>
        <w:rPr>
          <w:rFonts w:hint="eastAsia"/>
        </w:rPr>
        <w:t>查看阶段汇报内容：</w:t>
      </w:r>
    </w:p>
    <w:p w:rsidR="00CA0E24" w:rsidRDefault="00997876">
      <w:r>
        <w:rPr>
          <w:noProof/>
        </w:rPr>
        <w:drawing>
          <wp:inline distT="0" distB="0" distL="114300" distR="114300">
            <wp:extent cx="6176410" cy="2691441"/>
            <wp:effectExtent l="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ind w:firstLineChars="200" w:firstLine="420"/>
      </w:pPr>
      <w:r>
        <w:rPr>
          <w:rFonts w:hint="eastAsia"/>
        </w:rPr>
        <w:t>点击结题，可对项目进行结题评价：</w:t>
      </w:r>
    </w:p>
    <w:p w:rsidR="00CA0E24" w:rsidRDefault="00997876">
      <w:pPr>
        <w:ind w:firstLine="420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>
            <wp:extent cx="6168016" cy="2510287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5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24" w:rsidRDefault="00997876">
      <w:pPr>
        <w:jc w:val="right"/>
        <w:rPr>
          <w:rFonts w:ascii="宋体" w:hAnsi="宋体"/>
        </w:rPr>
      </w:pPr>
      <w:r>
        <w:rPr>
          <w:rFonts w:hint="eastAsia"/>
          <w:b/>
        </w:rPr>
        <w:t>＝＝文档结束＝＝</w:t>
      </w:r>
    </w:p>
    <w:sectPr w:rsidR="00CA0E24">
      <w:headerReference w:type="default" r:id="rId28"/>
      <w:footerReference w:type="default" r:id="rId29"/>
      <w:pgSz w:w="11906" w:h="16838"/>
      <w:pgMar w:top="1440" w:right="1080" w:bottom="1440" w:left="1080" w:header="851" w:footer="358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876" w:rsidRDefault="00997876">
      <w:pPr>
        <w:spacing w:line="240" w:lineRule="auto"/>
      </w:pPr>
      <w:r>
        <w:separator/>
      </w:r>
    </w:p>
  </w:endnote>
  <w:endnote w:type="continuationSeparator" w:id="0">
    <w:p w:rsidR="00997876" w:rsidRDefault="00997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b"/>
      <w:rPr>
        <w:rFonts w:ascii="宋体" w:hAnsi="宋体"/>
      </w:rPr>
    </w:pPr>
  </w:p>
  <w:p w:rsidR="00CA0E24" w:rsidRDefault="00CA0E2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b"/>
      <w:rPr>
        <w:rFonts w:ascii="宋体" w:hAns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876" w:rsidRDefault="00997876">
      <w:pPr>
        <w:spacing w:line="240" w:lineRule="auto"/>
      </w:pPr>
      <w:r>
        <w:separator/>
      </w:r>
    </w:p>
  </w:footnote>
  <w:footnote w:type="continuationSeparator" w:id="0">
    <w:p w:rsidR="00997876" w:rsidRDefault="00997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c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c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c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E24" w:rsidRDefault="00CA0E24">
    <w:pPr>
      <w:pStyle w:val="ac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E"/>
    <w:multiLevelType w:val="singleLevel"/>
    <w:tmpl w:val="0000000E"/>
    <w:lvl w:ilvl="0">
      <w:start w:val="1"/>
      <w:numFmt w:val="decimal"/>
      <w:pStyle w:val="1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3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4">
    <w:nsid w:val="00000012"/>
    <w:multiLevelType w:val="multilevel"/>
    <w:tmpl w:val="00000012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2421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1329"/>
    <w:rsid w:val="00002339"/>
    <w:rsid w:val="00002399"/>
    <w:rsid w:val="0000291D"/>
    <w:rsid w:val="00002EBA"/>
    <w:rsid w:val="000031A5"/>
    <w:rsid w:val="00003559"/>
    <w:rsid w:val="0000378D"/>
    <w:rsid w:val="0000393F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35"/>
    <w:rsid w:val="00010DDD"/>
    <w:rsid w:val="00010F9A"/>
    <w:rsid w:val="0001197A"/>
    <w:rsid w:val="00013A4E"/>
    <w:rsid w:val="00013B24"/>
    <w:rsid w:val="00013EB0"/>
    <w:rsid w:val="00014099"/>
    <w:rsid w:val="0001450D"/>
    <w:rsid w:val="00014B8F"/>
    <w:rsid w:val="0001524A"/>
    <w:rsid w:val="00015518"/>
    <w:rsid w:val="00016198"/>
    <w:rsid w:val="00016B89"/>
    <w:rsid w:val="00016D34"/>
    <w:rsid w:val="0001758D"/>
    <w:rsid w:val="00017AF6"/>
    <w:rsid w:val="00017DD1"/>
    <w:rsid w:val="00017E07"/>
    <w:rsid w:val="000201D3"/>
    <w:rsid w:val="00021016"/>
    <w:rsid w:val="00021178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739"/>
    <w:rsid w:val="000343E4"/>
    <w:rsid w:val="000352F6"/>
    <w:rsid w:val="00035524"/>
    <w:rsid w:val="000366F4"/>
    <w:rsid w:val="00036F9A"/>
    <w:rsid w:val="00037968"/>
    <w:rsid w:val="00037F68"/>
    <w:rsid w:val="00040537"/>
    <w:rsid w:val="00040596"/>
    <w:rsid w:val="000409A5"/>
    <w:rsid w:val="00040D5E"/>
    <w:rsid w:val="0004203B"/>
    <w:rsid w:val="000422C4"/>
    <w:rsid w:val="00042702"/>
    <w:rsid w:val="00042DE3"/>
    <w:rsid w:val="000432A5"/>
    <w:rsid w:val="00043BC6"/>
    <w:rsid w:val="00043F47"/>
    <w:rsid w:val="00044BBB"/>
    <w:rsid w:val="00044BE8"/>
    <w:rsid w:val="00045C24"/>
    <w:rsid w:val="00045F49"/>
    <w:rsid w:val="00046262"/>
    <w:rsid w:val="000502FB"/>
    <w:rsid w:val="000503A6"/>
    <w:rsid w:val="0005061E"/>
    <w:rsid w:val="00050919"/>
    <w:rsid w:val="00050C94"/>
    <w:rsid w:val="000517AB"/>
    <w:rsid w:val="00051A0E"/>
    <w:rsid w:val="00051D4B"/>
    <w:rsid w:val="00051D72"/>
    <w:rsid w:val="00051DBE"/>
    <w:rsid w:val="00051E74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6BCA"/>
    <w:rsid w:val="0005798D"/>
    <w:rsid w:val="00060272"/>
    <w:rsid w:val="0006064B"/>
    <w:rsid w:val="000609CD"/>
    <w:rsid w:val="000616CD"/>
    <w:rsid w:val="00061911"/>
    <w:rsid w:val="000619F2"/>
    <w:rsid w:val="00061AE5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5D30"/>
    <w:rsid w:val="00066031"/>
    <w:rsid w:val="00066665"/>
    <w:rsid w:val="00066E83"/>
    <w:rsid w:val="00066F3D"/>
    <w:rsid w:val="0006738D"/>
    <w:rsid w:val="000673C4"/>
    <w:rsid w:val="000676AF"/>
    <w:rsid w:val="00067CBC"/>
    <w:rsid w:val="00070172"/>
    <w:rsid w:val="000707FC"/>
    <w:rsid w:val="00070967"/>
    <w:rsid w:val="00070D05"/>
    <w:rsid w:val="00070D6F"/>
    <w:rsid w:val="0007139E"/>
    <w:rsid w:val="00071C22"/>
    <w:rsid w:val="0007224B"/>
    <w:rsid w:val="00072315"/>
    <w:rsid w:val="00072B93"/>
    <w:rsid w:val="00072CD4"/>
    <w:rsid w:val="00072E72"/>
    <w:rsid w:val="00073273"/>
    <w:rsid w:val="00073B36"/>
    <w:rsid w:val="0007439D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9A7"/>
    <w:rsid w:val="00082D04"/>
    <w:rsid w:val="0008398A"/>
    <w:rsid w:val="00084439"/>
    <w:rsid w:val="00086329"/>
    <w:rsid w:val="0008643E"/>
    <w:rsid w:val="000871D4"/>
    <w:rsid w:val="00087739"/>
    <w:rsid w:val="00087CDA"/>
    <w:rsid w:val="0009022D"/>
    <w:rsid w:val="00090770"/>
    <w:rsid w:val="00091196"/>
    <w:rsid w:val="0009120D"/>
    <w:rsid w:val="000920BA"/>
    <w:rsid w:val="0009251F"/>
    <w:rsid w:val="0009252E"/>
    <w:rsid w:val="00092751"/>
    <w:rsid w:val="00093315"/>
    <w:rsid w:val="00094C3A"/>
    <w:rsid w:val="000954C5"/>
    <w:rsid w:val="000963B7"/>
    <w:rsid w:val="000963DD"/>
    <w:rsid w:val="0009675D"/>
    <w:rsid w:val="00096A7A"/>
    <w:rsid w:val="000975CE"/>
    <w:rsid w:val="0009774D"/>
    <w:rsid w:val="00097927"/>
    <w:rsid w:val="00097E03"/>
    <w:rsid w:val="000A00A2"/>
    <w:rsid w:val="000A03E7"/>
    <w:rsid w:val="000A1ACA"/>
    <w:rsid w:val="000A281E"/>
    <w:rsid w:val="000A2A13"/>
    <w:rsid w:val="000A3526"/>
    <w:rsid w:val="000A3689"/>
    <w:rsid w:val="000A39D9"/>
    <w:rsid w:val="000A3A64"/>
    <w:rsid w:val="000A4215"/>
    <w:rsid w:val="000A44DF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1FE7"/>
    <w:rsid w:val="000B2DD8"/>
    <w:rsid w:val="000B2E1E"/>
    <w:rsid w:val="000B3451"/>
    <w:rsid w:val="000B35AF"/>
    <w:rsid w:val="000B38C0"/>
    <w:rsid w:val="000B3A1E"/>
    <w:rsid w:val="000B3C7D"/>
    <w:rsid w:val="000B3FC0"/>
    <w:rsid w:val="000B516C"/>
    <w:rsid w:val="000B6212"/>
    <w:rsid w:val="000B6487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1EBB"/>
    <w:rsid w:val="000D24B5"/>
    <w:rsid w:val="000D27D9"/>
    <w:rsid w:val="000D2CA2"/>
    <w:rsid w:val="000D441B"/>
    <w:rsid w:val="000D487D"/>
    <w:rsid w:val="000D4A57"/>
    <w:rsid w:val="000D4F73"/>
    <w:rsid w:val="000D531D"/>
    <w:rsid w:val="000D5BB6"/>
    <w:rsid w:val="000D7585"/>
    <w:rsid w:val="000D7C84"/>
    <w:rsid w:val="000E0735"/>
    <w:rsid w:val="000E08AF"/>
    <w:rsid w:val="000E2C8E"/>
    <w:rsid w:val="000E321B"/>
    <w:rsid w:val="000E32CF"/>
    <w:rsid w:val="000E3A1E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2F78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2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3F5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7BB"/>
    <w:rsid w:val="001168A1"/>
    <w:rsid w:val="001179D6"/>
    <w:rsid w:val="00117AAA"/>
    <w:rsid w:val="00117E61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3F86"/>
    <w:rsid w:val="00135945"/>
    <w:rsid w:val="00135AF2"/>
    <w:rsid w:val="00135ED9"/>
    <w:rsid w:val="001375A0"/>
    <w:rsid w:val="00137F67"/>
    <w:rsid w:val="0014004F"/>
    <w:rsid w:val="00140746"/>
    <w:rsid w:val="00140C46"/>
    <w:rsid w:val="00140C92"/>
    <w:rsid w:val="00140DBD"/>
    <w:rsid w:val="00140F3F"/>
    <w:rsid w:val="001416E0"/>
    <w:rsid w:val="00141B1A"/>
    <w:rsid w:val="00141C3A"/>
    <w:rsid w:val="00142086"/>
    <w:rsid w:val="001427BA"/>
    <w:rsid w:val="00143228"/>
    <w:rsid w:val="001445C4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330"/>
    <w:rsid w:val="00151449"/>
    <w:rsid w:val="00151566"/>
    <w:rsid w:val="00151984"/>
    <w:rsid w:val="00151CC1"/>
    <w:rsid w:val="00151D27"/>
    <w:rsid w:val="00152FF0"/>
    <w:rsid w:val="00153013"/>
    <w:rsid w:val="00153225"/>
    <w:rsid w:val="001537C6"/>
    <w:rsid w:val="00153A36"/>
    <w:rsid w:val="001540F7"/>
    <w:rsid w:val="00154FA7"/>
    <w:rsid w:val="0015518E"/>
    <w:rsid w:val="00155FDD"/>
    <w:rsid w:val="00156065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09"/>
    <w:rsid w:val="00166F17"/>
    <w:rsid w:val="001671C8"/>
    <w:rsid w:val="00167758"/>
    <w:rsid w:val="00170429"/>
    <w:rsid w:val="00170DF9"/>
    <w:rsid w:val="00171158"/>
    <w:rsid w:val="00171658"/>
    <w:rsid w:val="00171B04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A2F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3DEB"/>
    <w:rsid w:val="001940FA"/>
    <w:rsid w:val="00194B72"/>
    <w:rsid w:val="00196329"/>
    <w:rsid w:val="00196504"/>
    <w:rsid w:val="00196ED2"/>
    <w:rsid w:val="001972C2"/>
    <w:rsid w:val="00197747"/>
    <w:rsid w:val="001A02F7"/>
    <w:rsid w:val="001A0D00"/>
    <w:rsid w:val="001A2E13"/>
    <w:rsid w:val="001A3377"/>
    <w:rsid w:val="001A418E"/>
    <w:rsid w:val="001A44AE"/>
    <w:rsid w:val="001A525F"/>
    <w:rsid w:val="001A6B05"/>
    <w:rsid w:val="001A6FCC"/>
    <w:rsid w:val="001A7A67"/>
    <w:rsid w:val="001A7C54"/>
    <w:rsid w:val="001A7E2E"/>
    <w:rsid w:val="001A7F97"/>
    <w:rsid w:val="001B10C1"/>
    <w:rsid w:val="001B1DAD"/>
    <w:rsid w:val="001B2619"/>
    <w:rsid w:val="001B2B2E"/>
    <w:rsid w:val="001B337A"/>
    <w:rsid w:val="001B6A79"/>
    <w:rsid w:val="001B6E4A"/>
    <w:rsid w:val="001B75C0"/>
    <w:rsid w:val="001B78B1"/>
    <w:rsid w:val="001B7D9B"/>
    <w:rsid w:val="001C0A56"/>
    <w:rsid w:val="001C1970"/>
    <w:rsid w:val="001C1F9C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1AE1"/>
    <w:rsid w:val="001D24B3"/>
    <w:rsid w:val="001D2602"/>
    <w:rsid w:val="001D3665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49F"/>
    <w:rsid w:val="001E1957"/>
    <w:rsid w:val="001E1A82"/>
    <w:rsid w:val="001E21F0"/>
    <w:rsid w:val="001E2207"/>
    <w:rsid w:val="001E2CF5"/>
    <w:rsid w:val="001E2D11"/>
    <w:rsid w:val="001E35BF"/>
    <w:rsid w:val="001E37B5"/>
    <w:rsid w:val="001E4A08"/>
    <w:rsid w:val="001E5325"/>
    <w:rsid w:val="001E537E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1E"/>
    <w:rsid w:val="001F3CAE"/>
    <w:rsid w:val="001F3F6D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20C"/>
    <w:rsid w:val="00203C5A"/>
    <w:rsid w:val="00205931"/>
    <w:rsid w:val="00206264"/>
    <w:rsid w:val="002063D9"/>
    <w:rsid w:val="0020734D"/>
    <w:rsid w:val="0020769C"/>
    <w:rsid w:val="00207E88"/>
    <w:rsid w:val="002102DC"/>
    <w:rsid w:val="002103A6"/>
    <w:rsid w:val="00210666"/>
    <w:rsid w:val="00211696"/>
    <w:rsid w:val="0021169D"/>
    <w:rsid w:val="00211EC4"/>
    <w:rsid w:val="0021211E"/>
    <w:rsid w:val="0021253E"/>
    <w:rsid w:val="00212567"/>
    <w:rsid w:val="00213F0E"/>
    <w:rsid w:val="0021469F"/>
    <w:rsid w:val="00214D7E"/>
    <w:rsid w:val="002158FF"/>
    <w:rsid w:val="00215948"/>
    <w:rsid w:val="00215D4E"/>
    <w:rsid w:val="0021615A"/>
    <w:rsid w:val="00216A1A"/>
    <w:rsid w:val="002206BD"/>
    <w:rsid w:val="00220731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6E4"/>
    <w:rsid w:val="002268FD"/>
    <w:rsid w:val="0022724E"/>
    <w:rsid w:val="00227708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08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47FB0"/>
    <w:rsid w:val="0025081A"/>
    <w:rsid w:val="0025102A"/>
    <w:rsid w:val="00251C9E"/>
    <w:rsid w:val="0025247A"/>
    <w:rsid w:val="00252E23"/>
    <w:rsid w:val="00252FD5"/>
    <w:rsid w:val="00253D87"/>
    <w:rsid w:val="00253E57"/>
    <w:rsid w:val="00254336"/>
    <w:rsid w:val="00254DDB"/>
    <w:rsid w:val="00255D75"/>
    <w:rsid w:val="00255DD3"/>
    <w:rsid w:val="00257625"/>
    <w:rsid w:val="00260301"/>
    <w:rsid w:val="00260635"/>
    <w:rsid w:val="0026170C"/>
    <w:rsid w:val="00262E4F"/>
    <w:rsid w:val="00264025"/>
    <w:rsid w:val="002643D1"/>
    <w:rsid w:val="00264EF4"/>
    <w:rsid w:val="0026511E"/>
    <w:rsid w:val="002656F3"/>
    <w:rsid w:val="00266067"/>
    <w:rsid w:val="0026649E"/>
    <w:rsid w:val="00266F14"/>
    <w:rsid w:val="002676FE"/>
    <w:rsid w:val="00267F9E"/>
    <w:rsid w:val="0027043E"/>
    <w:rsid w:val="0027046F"/>
    <w:rsid w:val="00270C1B"/>
    <w:rsid w:val="00270E3F"/>
    <w:rsid w:val="0027177C"/>
    <w:rsid w:val="00271E6A"/>
    <w:rsid w:val="002726E9"/>
    <w:rsid w:val="00273925"/>
    <w:rsid w:val="0027473B"/>
    <w:rsid w:val="00274852"/>
    <w:rsid w:val="0027695A"/>
    <w:rsid w:val="00276A11"/>
    <w:rsid w:val="00276A31"/>
    <w:rsid w:val="00276C20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1E30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87BE5"/>
    <w:rsid w:val="002901CB"/>
    <w:rsid w:val="002905B9"/>
    <w:rsid w:val="002909E5"/>
    <w:rsid w:val="00291B29"/>
    <w:rsid w:val="00292A37"/>
    <w:rsid w:val="00293D9B"/>
    <w:rsid w:val="0029406A"/>
    <w:rsid w:val="0029407F"/>
    <w:rsid w:val="00294385"/>
    <w:rsid w:val="00294864"/>
    <w:rsid w:val="00294EDF"/>
    <w:rsid w:val="00295288"/>
    <w:rsid w:val="002952F1"/>
    <w:rsid w:val="00295670"/>
    <w:rsid w:val="00295804"/>
    <w:rsid w:val="00295A6C"/>
    <w:rsid w:val="00295FFA"/>
    <w:rsid w:val="00296442"/>
    <w:rsid w:val="0029674F"/>
    <w:rsid w:val="00296BA9"/>
    <w:rsid w:val="00296F41"/>
    <w:rsid w:val="00297D5A"/>
    <w:rsid w:val="002A017C"/>
    <w:rsid w:val="002A09A2"/>
    <w:rsid w:val="002A1FEB"/>
    <w:rsid w:val="002A27C5"/>
    <w:rsid w:val="002A282F"/>
    <w:rsid w:val="002A28C7"/>
    <w:rsid w:val="002A28D2"/>
    <w:rsid w:val="002A3DA1"/>
    <w:rsid w:val="002A4251"/>
    <w:rsid w:val="002A5F29"/>
    <w:rsid w:val="002A5FAF"/>
    <w:rsid w:val="002A6CB9"/>
    <w:rsid w:val="002A75F2"/>
    <w:rsid w:val="002A7AE4"/>
    <w:rsid w:val="002B0272"/>
    <w:rsid w:val="002B0965"/>
    <w:rsid w:val="002B0B71"/>
    <w:rsid w:val="002B0CCE"/>
    <w:rsid w:val="002B0F39"/>
    <w:rsid w:val="002B1A5E"/>
    <w:rsid w:val="002B1F49"/>
    <w:rsid w:val="002B2163"/>
    <w:rsid w:val="002B26B4"/>
    <w:rsid w:val="002B2E38"/>
    <w:rsid w:val="002B3ADD"/>
    <w:rsid w:val="002B49C6"/>
    <w:rsid w:val="002B4C0C"/>
    <w:rsid w:val="002B533B"/>
    <w:rsid w:val="002B5CA2"/>
    <w:rsid w:val="002B60C6"/>
    <w:rsid w:val="002B621E"/>
    <w:rsid w:val="002B6220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1C3C"/>
    <w:rsid w:val="002C2CF2"/>
    <w:rsid w:val="002C4106"/>
    <w:rsid w:val="002C4DC5"/>
    <w:rsid w:val="002C4FE9"/>
    <w:rsid w:val="002C4FF7"/>
    <w:rsid w:val="002C54A5"/>
    <w:rsid w:val="002C5B5F"/>
    <w:rsid w:val="002C5B83"/>
    <w:rsid w:val="002C60A0"/>
    <w:rsid w:val="002C6337"/>
    <w:rsid w:val="002C6D83"/>
    <w:rsid w:val="002C6FCF"/>
    <w:rsid w:val="002C724A"/>
    <w:rsid w:val="002C72C9"/>
    <w:rsid w:val="002C7DED"/>
    <w:rsid w:val="002C7E3E"/>
    <w:rsid w:val="002D06DA"/>
    <w:rsid w:val="002D11AD"/>
    <w:rsid w:val="002D16D1"/>
    <w:rsid w:val="002D1733"/>
    <w:rsid w:val="002D1979"/>
    <w:rsid w:val="002D2FC9"/>
    <w:rsid w:val="002D330A"/>
    <w:rsid w:val="002D3BA0"/>
    <w:rsid w:val="002D424C"/>
    <w:rsid w:val="002D4BDD"/>
    <w:rsid w:val="002D4CFB"/>
    <w:rsid w:val="002D5C68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575"/>
    <w:rsid w:val="002E5568"/>
    <w:rsid w:val="002E564E"/>
    <w:rsid w:val="002E5A57"/>
    <w:rsid w:val="002E63ED"/>
    <w:rsid w:val="002E67CC"/>
    <w:rsid w:val="002E67D6"/>
    <w:rsid w:val="002E734E"/>
    <w:rsid w:val="002F1080"/>
    <w:rsid w:val="002F10B3"/>
    <w:rsid w:val="002F1C61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5DF"/>
    <w:rsid w:val="00300835"/>
    <w:rsid w:val="00300CEF"/>
    <w:rsid w:val="00300F88"/>
    <w:rsid w:val="00301753"/>
    <w:rsid w:val="00301836"/>
    <w:rsid w:val="003021EE"/>
    <w:rsid w:val="00302AE9"/>
    <w:rsid w:val="00302D3B"/>
    <w:rsid w:val="003030D2"/>
    <w:rsid w:val="00303380"/>
    <w:rsid w:val="00303CF5"/>
    <w:rsid w:val="00303DA0"/>
    <w:rsid w:val="00304AE9"/>
    <w:rsid w:val="00304ED0"/>
    <w:rsid w:val="00306643"/>
    <w:rsid w:val="003066DD"/>
    <w:rsid w:val="00306A8A"/>
    <w:rsid w:val="00306F17"/>
    <w:rsid w:val="00307031"/>
    <w:rsid w:val="00307720"/>
    <w:rsid w:val="00307EB2"/>
    <w:rsid w:val="003105D8"/>
    <w:rsid w:val="00310C01"/>
    <w:rsid w:val="00310D42"/>
    <w:rsid w:val="0031160B"/>
    <w:rsid w:val="0031185D"/>
    <w:rsid w:val="003118D5"/>
    <w:rsid w:val="00312995"/>
    <w:rsid w:val="00312DCC"/>
    <w:rsid w:val="0031311F"/>
    <w:rsid w:val="0031315E"/>
    <w:rsid w:val="00313F04"/>
    <w:rsid w:val="00315072"/>
    <w:rsid w:val="0031558F"/>
    <w:rsid w:val="00315C0D"/>
    <w:rsid w:val="003163D6"/>
    <w:rsid w:val="003168F6"/>
    <w:rsid w:val="00316B29"/>
    <w:rsid w:val="00320098"/>
    <w:rsid w:val="0032185D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4B37"/>
    <w:rsid w:val="003351CD"/>
    <w:rsid w:val="003356F9"/>
    <w:rsid w:val="00336110"/>
    <w:rsid w:val="003366C8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766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3E64"/>
    <w:rsid w:val="00354346"/>
    <w:rsid w:val="003548A1"/>
    <w:rsid w:val="00355741"/>
    <w:rsid w:val="00355762"/>
    <w:rsid w:val="00355AA4"/>
    <w:rsid w:val="003560F0"/>
    <w:rsid w:val="003565BE"/>
    <w:rsid w:val="00356604"/>
    <w:rsid w:val="00356620"/>
    <w:rsid w:val="00356FBB"/>
    <w:rsid w:val="0035786E"/>
    <w:rsid w:val="00357DFE"/>
    <w:rsid w:val="003607CB"/>
    <w:rsid w:val="00361521"/>
    <w:rsid w:val="00361B71"/>
    <w:rsid w:val="00361BB4"/>
    <w:rsid w:val="00362255"/>
    <w:rsid w:val="0036276C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0FB"/>
    <w:rsid w:val="00371E06"/>
    <w:rsid w:val="00371ECD"/>
    <w:rsid w:val="00372002"/>
    <w:rsid w:val="00373342"/>
    <w:rsid w:val="00373386"/>
    <w:rsid w:val="00374ABC"/>
    <w:rsid w:val="00374EF0"/>
    <w:rsid w:val="003757C1"/>
    <w:rsid w:val="00375FC1"/>
    <w:rsid w:val="00376707"/>
    <w:rsid w:val="003779F1"/>
    <w:rsid w:val="003803D2"/>
    <w:rsid w:val="00380776"/>
    <w:rsid w:val="00380CA3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0D1"/>
    <w:rsid w:val="003911CA"/>
    <w:rsid w:val="00391ADD"/>
    <w:rsid w:val="00391B83"/>
    <w:rsid w:val="003923E3"/>
    <w:rsid w:val="0039332B"/>
    <w:rsid w:val="00393BFD"/>
    <w:rsid w:val="00393C16"/>
    <w:rsid w:val="00393E49"/>
    <w:rsid w:val="003940CF"/>
    <w:rsid w:val="00394B85"/>
    <w:rsid w:val="003953BD"/>
    <w:rsid w:val="00395939"/>
    <w:rsid w:val="003959EE"/>
    <w:rsid w:val="00396C47"/>
    <w:rsid w:val="00397ADE"/>
    <w:rsid w:val="003A083D"/>
    <w:rsid w:val="003A09CE"/>
    <w:rsid w:val="003A1371"/>
    <w:rsid w:val="003A2813"/>
    <w:rsid w:val="003A294F"/>
    <w:rsid w:val="003A2A44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17B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19E"/>
    <w:rsid w:val="003B5339"/>
    <w:rsid w:val="003B53EA"/>
    <w:rsid w:val="003B589F"/>
    <w:rsid w:val="003B6327"/>
    <w:rsid w:val="003B636A"/>
    <w:rsid w:val="003B66A8"/>
    <w:rsid w:val="003B6CF0"/>
    <w:rsid w:val="003B6E6C"/>
    <w:rsid w:val="003B7A4A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C6FB4"/>
    <w:rsid w:val="003C70F4"/>
    <w:rsid w:val="003D014E"/>
    <w:rsid w:val="003D027E"/>
    <w:rsid w:val="003D0656"/>
    <w:rsid w:val="003D0E65"/>
    <w:rsid w:val="003D1054"/>
    <w:rsid w:val="003D1BCB"/>
    <w:rsid w:val="003D2520"/>
    <w:rsid w:val="003D2FF4"/>
    <w:rsid w:val="003D301B"/>
    <w:rsid w:val="003D32B4"/>
    <w:rsid w:val="003D34D4"/>
    <w:rsid w:val="003D35D6"/>
    <w:rsid w:val="003D477C"/>
    <w:rsid w:val="003D483C"/>
    <w:rsid w:val="003D6EAC"/>
    <w:rsid w:val="003D6ECA"/>
    <w:rsid w:val="003D6FB7"/>
    <w:rsid w:val="003D7F0C"/>
    <w:rsid w:val="003E00DA"/>
    <w:rsid w:val="003E1261"/>
    <w:rsid w:val="003E1DAC"/>
    <w:rsid w:val="003E2B10"/>
    <w:rsid w:val="003E3318"/>
    <w:rsid w:val="003E49C9"/>
    <w:rsid w:val="003E4AC6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0D91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5EC"/>
    <w:rsid w:val="004059D6"/>
    <w:rsid w:val="00405C95"/>
    <w:rsid w:val="00405DF6"/>
    <w:rsid w:val="00406AC3"/>
    <w:rsid w:val="00406ACB"/>
    <w:rsid w:val="0040736C"/>
    <w:rsid w:val="00407416"/>
    <w:rsid w:val="00407500"/>
    <w:rsid w:val="0040796B"/>
    <w:rsid w:val="00407C08"/>
    <w:rsid w:val="004101E3"/>
    <w:rsid w:val="00410369"/>
    <w:rsid w:val="004105C6"/>
    <w:rsid w:val="00410721"/>
    <w:rsid w:val="004115ED"/>
    <w:rsid w:val="00411733"/>
    <w:rsid w:val="004128D9"/>
    <w:rsid w:val="004133F0"/>
    <w:rsid w:val="004134C7"/>
    <w:rsid w:val="00413BD1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1C65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174"/>
    <w:rsid w:val="00432B8E"/>
    <w:rsid w:val="00433C94"/>
    <w:rsid w:val="00433E3D"/>
    <w:rsid w:val="004345EA"/>
    <w:rsid w:val="00434B51"/>
    <w:rsid w:val="0043613B"/>
    <w:rsid w:val="00436586"/>
    <w:rsid w:val="00436EC7"/>
    <w:rsid w:val="00436F0B"/>
    <w:rsid w:val="0043717F"/>
    <w:rsid w:val="00437684"/>
    <w:rsid w:val="00437E12"/>
    <w:rsid w:val="004403FD"/>
    <w:rsid w:val="00440C26"/>
    <w:rsid w:val="00441A09"/>
    <w:rsid w:val="004421DF"/>
    <w:rsid w:val="004428AE"/>
    <w:rsid w:val="00442955"/>
    <w:rsid w:val="00444921"/>
    <w:rsid w:val="004455DF"/>
    <w:rsid w:val="004457EE"/>
    <w:rsid w:val="00445D91"/>
    <w:rsid w:val="0044609F"/>
    <w:rsid w:val="00446D64"/>
    <w:rsid w:val="00447648"/>
    <w:rsid w:val="00447838"/>
    <w:rsid w:val="00447CB6"/>
    <w:rsid w:val="00447D7D"/>
    <w:rsid w:val="00450208"/>
    <w:rsid w:val="0045026B"/>
    <w:rsid w:val="004502B1"/>
    <w:rsid w:val="00450CBB"/>
    <w:rsid w:val="0045107C"/>
    <w:rsid w:val="00451433"/>
    <w:rsid w:val="004532DC"/>
    <w:rsid w:val="0045401C"/>
    <w:rsid w:val="004540A2"/>
    <w:rsid w:val="004550F6"/>
    <w:rsid w:val="004552EC"/>
    <w:rsid w:val="00456702"/>
    <w:rsid w:val="00457423"/>
    <w:rsid w:val="00460DD0"/>
    <w:rsid w:val="00461075"/>
    <w:rsid w:val="00461628"/>
    <w:rsid w:val="0046220A"/>
    <w:rsid w:val="00462610"/>
    <w:rsid w:val="004628F0"/>
    <w:rsid w:val="00462CC6"/>
    <w:rsid w:val="00462DFC"/>
    <w:rsid w:val="004632FC"/>
    <w:rsid w:val="0046347C"/>
    <w:rsid w:val="004638D6"/>
    <w:rsid w:val="004656E7"/>
    <w:rsid w:val="00465790"/>
    <w:rsid w:val="0046676C"/>
    <w:rsid w:val="00467C34"/>
    <w:rsid w:val="00467CE0"/>
    <w:rsid w:val="00467E4F"/>
    <w:rsid w:val="00467FF9"/>
    <w:rsid w:val="0047018F"/>
    <w:rsid w:val="00470F55"/>
    <w:rsid w:val="00471A2F"/>
    <w:rsid w:val="004724CD"/>
    <w:rsid w:val="00472504"/>
    <w:rsid w:val="004726A0"/>
    <w:rsid w:val="00472E69"/>
    <w:rsid w:val="004734C0"/>
    <w:rsid w:val="00473729"/>
    <w:rsid w:val="00473D5D"/>
    <w:rsid w:val="004754FE"/>
    <w:rsid w:val="00475F00"/>
    <w:rsid w:val="00476B8C"/>
    <w:rsid w:val="00476BAC"/>
    <w:rsid w:val="0047726E"/>
    <w:rsid w:val="0047747A"/>
    <w:rsid w:val="00477EA3"/>
    <w:rsid w:val="00477EC8"/>
    <w:rsid w:val="00480A5E"/>
    <w:rsid w:val="00482A55"/>
    <w:rsid w:val="00482BF6"/>
    <w:rsid w:val="00483393"/>
    <w:rsid w:val="00483775"/>
    <w:rsid w:val="00483BA9"/>
    <w:rsid w:val="00483C01"/>
    <w:rsid w:val="004846CA"/>
    <w:rsid w:val="00484E81"/>
    <w:rsid w:val="00484F35"/>
    <w:rsid w:val="0048625C"/>
    <w:rsid w:val="00491B28"/>
    <w:rsid w:val="00491DC6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97E35"/>
    <w:rsid w:val="004A0B9D"/>
    <w:rsid w:val="004A0E55"/>
    <w:rsid w:val="004A0F12"/>
    <w:rsid w:val="004A1AEB"/>
    <w:rsid w:val="004A2045"/>
    <w:rsid w:val="004A2786"/>
    <w:rsid w:val="004A2891"/>
    <w:rsid w:val="004A45F4"/>
    <w:rsid w:val="004A4774"/>
    <w:rsid w:val="004A4C32"/>
    <w:rsid w:val="004A4D84"/>
    <w:rsid w:val="004A4EF5"/>
    <w:rsid w:val="004A5254"/>
    <w:rsid w:val="004A660D"/>
    <w:rsid w:val="004A7147"/>
    <w:rsid w:val="004A757F"/>
    <w:rsid w:val="004A7C0E"/>
    <w:rsid w:val="004A7C92"/>
    <w:rsid w:val="004B05A1"/>
    <w:rsid w:val="004B1431"/>
    <w:rsid w:val="004B164A"/>
    <w:rsid w:val="004B1A65"/>
    <w:rsid w:val="004B20AA"/>
    <w:rsid w:val="004B2454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66D"/>
    <w:rsid w:val="004C1798"/>
    <w:rsid w:val="004C17C3"/>
    <w:rsid w:val="004C1A02"/>
    <w:rsid w:val="004C1F41"/>
    <w:rsid w:val="004C24E5"/>
    <w:rsid w:val="004C25B1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15CA"/>
    <w:rsid w:val="004D2C69"/>
    <w:rsid w:val="004D2DB1"/>
    <w:rsid w:val="004D3E1C"/>
    <w:rsid w:val="004D491E"/>
    <w:rsid w:val="004D4C0F"/>
    <w:rsid w:val="004D5138"/>
    <w:rsid w:val="004D53BB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062"/>
    <w:rsid w:val="004E3B70"/>
    <w:rsid w:val="004E3F94"/>
    <w:rsid w:val="004E40C5"/>
    <w:rsid w:val="004E4393"/>
    <w:rsid w:val="004E5085"/>
    <w:rsid w:val="004E50DC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2BC2"/>
    <w:rsid w:val="004F39CC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02C"/>
    <w:rsid w:val="004F62C3"/>
    <w:rsid w:val="004F667E"/>
    <w:rsid w:val="004F67FD"/>
    <w:rsid w:val="004F7079"/>
    <w:rsid w:val="004F767C"/>
    <w:rsid w:val="004F7A89"/>
    <w:rsid w:val="004F7EAA"/>
    <w:rsid w:val="004F7EE5"/>
    <w:rsid w:val="00500ED4"/>
    <w:rsid w:val="005019FF"/>
    <w:rsid w:val="00501B74"/>
    <w:rsid w:val="00501D56"/>
    <w:rsid w:val="005023AA"/>
    <w:rsid w:val="0050272B"/>
    <w:rsid w:val="0050328D"/>
    <w:rsid w:val="00503579"/>
    <w:rsid w:val="005035D1"/>
    <w:rsid w:val="00503709"/>
    <w:rsid w:val="00503F28"/>
    <w:rsid w:val="005044E0"/>
    <w:rsid w:val="00504EFC"/>
    <w:rsid w:val="005050DA"/>
    <w:rsid w:val="005057CA"/>
    <w:rsid w:val="005060A0"/>
    <w:rsid w:val="00506719"/>
    <w:rsid w:val="00507174"/>
    <w:rsid w:val="00507DDC"/>
    <w:rsid w:val="00507FA7"/>
    <w:rsid w:val="005101AF"/>
    <w:rsid w:val="0051092F"/>
    <w:rsid w:val="00510F79"/>
    <w:rsid w:val="00511064"/>
    <w:rsid w:val="00511494"/>
    <w:rsid w:val="005115A2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520"/>
    <w:rsid w:val="00521E5E"/>
    <w:rsid w:val="00521ECE"/>
    <w:rsid w:val="00522042"/>
    <w:rsid w:val="0052252A"/>
    <w:rsid w:val="005229D9"/>
    <w:rsid w:val="00524173"/>
    <w:rsid w:val="00524C1D"/>
    <w:rsid w:val="00524DA2"/>
    <w:rsid w:val="0052576E"/>
    <w:rsid w:val="00526A32"/>
    <w:rsid w:val="00526E86"/>
    <w:rsid w:val="00527473"/>
    <w:rsid w:val="0052799A"/>
    <w:rsid w:val="00527B83"/>
    <w:rsid w:val="00530801"/>
    <w:rsid w:val="00530A15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B73"/>
    <w:rsid w:val="00535894"/>
    <w:rsid w:val="00535A66"/>
    <w:rsid w:val="00535C81"/>
    <w:rsid w:val="00535D31"/>
    <w:rsid w:val="005361EA"/>
    <w:rsid w:val="0053680B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336C"/>
    <w:rsid w:val="0054429A"/>
    <w:rsid w:val="005446B3"/>
    <w:rsid w:val="00545EEC"/>
    <w:rsid w:val="00545F70"/>
    <w:rsid w:val="00546EDB"/>
    <w:rsid w:val="00550062"/>
    <w:rsid w:val="00550B1F"/>
    <w:rsid w:val="00550BE1"/>
    <w:rsid w:val="005510FE"/>
    <w:rsid w:val="00551135"/>
    <w:rsid w:val="005515EA"/>
    <w:rsid w:val="005521B1"/>
    <w:rsid w:val="00553445"/>
    <w:rsid w:val="005535B7"/>
    <w:rsid w:val="005535D0"/>
    <w:rsid w:val="00555B47"/>
    <w:rsid w:val="00556447"/>
    <w:rsid w:val="00556835"/>
    <w:rsid w:val="00556D80"/>
    <w:rsid w:val="0055728C"/>
    <w:rsid w:val="00557A26"/>
    <w:rsid w:val="00557B32"/>
    <w:rsid w:val="005607B1"/>
    <w:rsid w:val="005612E6"/>
    <w:rsid w:val="0056134C"/>
    <w:rsid w:val="00561410"/>
    <w:rsid w:val="00561603"/>
    <w:rsid w:val="00562BDC"/>
    <w:rsid w:val="00564D20"/>
    <w:rsid w:val="0056568A"/>
    <w:rsid w:val="005666C1"/>
    <w:rsid w:val="0056721F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03B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5FE2"/>
    <w:rsid w:val="00586074"/>
    <w:rsid w:val="00586854"/>
    <w:rsid w:val="005869ED"/>
    <w:rsid w:val="0058736C"/>
    <w:rsid w:val="00587396"/>
    <w:rsid w:val="00587A0A"/>
    <w:rsid w:val="005910CD"/>
    <w:rsid w:val="0059174D"/>
    <w:rsid w:val="005931C1"/>
    <w:rsid w:val="00593EBE"/>
    <w:rsid w:val="0059409C"/>
    <w:rsid w:val="00594311"/>
    <w:rsid w:val="005946AD"/>
    <w:rsid w:val="005948CF"/>
    <w:rsid w:val="005953A4"/>
    <w:rsid w:val="005972DF"/>
    <w:rsid w:val="00597406"/>
    <w:rsid w:val="00597C7F"/>
    <w:rsid w:val="005A0361"/>
    <w:rsid w:val="005A190C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174"/>
    <w:rsid w:val="005B33F3"/>
    <w:rsid w:val="005B386C"/>
    <w:rsid w:val="005B3994"/>
    <w:rsid w:val="005B4D54"/>
    <w:rsid w:val="005B4F56"/>
    <w:rsid w:val="005B4FA7"/>
    <w:rsid w:val="005B5682"/>
    <w:rsid w:val="005B742D"/>
    <w:rsid w:val="005B7502"/>
    <w:rsid w:val="005B794E"/>
    <w:rsid w:val="005B7B58"/>
    <w:rsid w:val="005C060F"/>
    <w:rsid w:val="005C0778"/>
    <w:rsid w:val="005C1B39"/>
    <w:rsid w:val="005C215C"/>
    <w:rsid w:val="005C252D"/>
    <w:rsid w:val="005C35C9"/>
    <w:rsid w:val="005C36B1"/>
    <w:rsid w:val="005C3E86"/>
    <w:rsid w:val="005C4487"/>
    <w:rsid w:val="005C4524"/>
    <w:rsid w:val="005C5334"/>
    <w:rsid w:val="005C5AFD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074"/>
    <w:rsid w:val="005D21A7"/>
    <w:rsid w:val="005D2BB3"/>
    <w:rsid w:val="005D35AF"/>
    <w:rsid w:val="005D36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7BD"/>
    <w:rsid w:val="005E3853"/>
    <w:rsid w:val="005E3A2C"/>
    <w:rsid w:val="005E3C09"/>
    <w:rsid w:val="005E3E16"/>
    <w:rsid w:val="005E4149"/>
    <w:rsid w:val="005E501F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48D"/>
    <w:rsid w:val="005F695F"/>
    <w:rsid w:val="005F6E89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A7F"/>
    <w:rsid w:val="00601C39"/>
    <w:rsid w:val="00601D1E"/>
    <w:rsid w:val="00602063"/>
    <w:rsid w:val="0060213F"/>
    <w:rsid w:val="00603825"/>
    <w:rsid w:val="00603A50"/>
    <w:rsid w:val="00603D20"/>
    <w:rsid w:val="006047A6"/>
    <w:rsid w:val="00604CAC"/>
    <w:rsid w:val="00604CD7"/>
    <w:rsid w:val="0060528F"/>
    <w:rsid w:val="006052F4"/>
    <w:rsid w:val="006054F0"/>
    <w:rsid w:val="00605651"/>
    <w:rsid w:val="00605779"/>
    <w:rsid w:val="00605F12"/>
    <w:rsid w:val="00606387"/>
    <w:rsid w:val="00606962"/>
    <w:rsid w:val="00606A78"/>
    <w:rsid w:val="00606BF0"/>
    <w:rsid w:val="006073F2"/>
    <w:rsid w:val="00607EDF"/>
    <w:rsid w:val="00610A42"/>
    <w:rsid w:val="00611628"/>
    <w:rsid w:val="006140A5"/>
    <w:rsid w:val="00614543"/>
    <w:rsid w:val="00614592"/>
    <w:rsid w:val="00614E65"/>
    <w:rsid w:val="006151A9"/>
    <w:rsid w:val="006168D6"/>
    <w:rsid w:val="00617535"/>
    <w:rsid w:val="00617689"/>
    <w:rsid w:val="00617BC7"/>
    <w:rsid w:val="00617E14"/>
    <w:rsid w:val="006203D3"/>
    <w:rsid w:val="00620550"/>
    <w:rsid w:val="006216E3"/>
    <w:rsid w:val="006217C4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6821"/>
    <w:rsid w:val="00626C8A"/>
    <w:rsid w:val="00627B49"/>
    <w:rsid w:val="00627F7F"/>
    <w:rsid w:val="006303E4"/>
    <w:rsid w:val="006305CF"/>
    <w:rsid w:val="006307B1"/>
    <w:rsid w:val="00630B65"/>
    <w:rsid w:val="006310C4"/>
    <w:rsid w:val="00631565"/>
    <w:rsid w:val="00632092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CAB"/>
    <w:rsid w:val="0064200E"/>
    <w:rsid w:val="0064229B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A0"/>
    <w:rsid w:val="006509F6"/>
    <w:rsid w:val="00651C2C"/>
    <w:rsid w:val="00651E6F"/>
    <w:rsid w:val="00652310"/>
    <w:rsid w:val="0065310D"/>
    <w:rsid w:val="00653A35"/>
    <w:rsid w:val="00653BD8"/>
    <w:rsid w:val="00653E08"/>
    <w:rsid w:val="00654025"/>
    <w:rsid w:val="00654D09"/>
    <w:rsid w:val="0065515C"/>
    <w:rsid w:val="006558F5"/>
    <w:rsid w:val="006562F4"/>
    <w:rsid w:val="00656386"/>
    <w:rsid w:val="00656909"/>
    <w:rsid w:val="00656C7E"/>
    <w:rsid w:val="00656FF8"/>
    <w:rsid w:val="006572EA"/>
    <w:rsid w:val="00657F43"/>
    <w:rsid w:val="00660476"/>
    <w:rsid w:val="006605BB"/>
    <w:rsid w:val="00660940"/>
    <w:rsid w:val="00660E70"/>
    <w:rsid w:val="00661D7A"/>
    <w:rsid w:val="00661DF5"/>
    <w:rsid w:val="006620E5"/>
    <w:rsid w:val="00662253"/>
    <w:rsid w:val="00662975"/>
    <w:rsid w:val="0066314E"/>
    <w:rsid w:val="006639C1"/>
    <w:rsid w:val="00665FD4"/>
    <w:rsid w:val="00665FE4"/>
    <w:rsid w:val="00666613"/>
    <w:rsid w:val="00666D42"/>
    <w:rsid w:val="00666F8C"/>
    <w:rsid w:val="006675D3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66E"/>
    <w:rsid w:val="00674819"/>
    <w:rsid w:val="00674FAD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611"/>
    <w:rsid w:val="00682797"/>
    <w:rsid w:val="00682B12"/>
    <w:rsid w:val="00682FD1"/>
    <w:rsid w:val="006830F0"/>
    <w:rsid w:val="006832F4"/>
    <w:rsid w:val="006834FF"/>
    <w:rsid w:val="0068357B"/>
    <w:rsid w:val="006838F3"/>
    <w:rsid w:val="00683E5A"/>
    <w:rsid w:val="00683EDC"/>
    <w:rsid w:val="0068433B"/>
    <w:rsid w:val="0068559C"/>
    <w:rsid w:val="00686484"/>
    <w:rsid w:val="00686EBE"/>
    <w:rsid w:val="006874C4"/>
    <w:rsid w:val="00687750"/>
    <w:rsid w:val="006907AD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1759"/>
    <w:rsid w:val="006A1B6D"/>
    <w:rsid w:val="006A1F00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773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32B"/>
    <w:rsid w:val="006C28AA"/>
    <w:rsid w:val="006C297B"/>
    <w:rsid w:val="006C4ACE"/>
    <w:rsid w:val="006C4BE4"/>
    <w:rsid w:val="006C4D10"/>
    <w:rsid w:val="006C5D1D"/>
    <w:rsid w:val="006C6297"/>
    <w:rsid w:val="006C71DD"/>
    <w:rsid w:val="006D059C"/>
    <w:rsid w:val="006D0EBB"/>
    <w:rsid w:val="006D31E2"/>
    <w:rsid w:val="006D3594"/>
    <w:rsid w:val="006D3F7C"/>
    <w:rsid w:val="006D4C11"/>
    <w:rsid w:val="006D554C"/>
    <w:rsid w:val="006D561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BEE"/>
    <w:rsid w:val="006E1C43"/>
    <w:rsid w:val="006E1D65"/>
    <w:rsid w:val="006E2303"/>
    <w:rsid w:val="006E3651"/>
    <w:rsid w:val="006E3D60"/>
    <w:rsid w:val="006E5CB3"/>
    <w:rsid w:val="006E6B7A"/>
    <w:rsid w:val="006E7058"/>
    <w:rsid w:val="006E73E0"/>
    <w:rsid w:val="006E7980"/>
    <w:rsid w:val="006F1967"/>
    <w:rsid w:val="006F1D13"/>
    <w:rsid w:val="006F1DE5"/>
    <w:rsid w:val="006F2516"/>
    <w:rsid w:val="006F3412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3F9C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28"/>
    <w:rsid w:val="00710FAE"/>
    <w:rsid w:val="00711336"/>
    <w:rsid w:val="00711C21"/>
    <w:rsid w:val="00711EB5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52BE"/>
    <w:rsid w:val="007171FD"/>
    <w:rsid w:val="007172E9"/>
    <w:rsid w:val="00720035"/>
    <w:rsid w:val="00721383"/>
    <w:rsid w:val="007215A1"/>
    <w:rsid w:val="00721E03"/>
    <w:rsid w:val="007240F8"/>
    <w:rsid w:val="00724BBA"/>
    <w:rsid w:val="00725E6A"/>
    <w:rsid w:val="007261CC"/>
    <w:rsid w:val="007269C2"/>
    <w:rsid w:val="00727A84"/>
    <w:rsid w:val="00727CA2"/>
    <w:rsid w:val="007301D9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1C"/>
    <w:rsid w:val="00742654"/>
    <w:rsid w:val="007435B9"/>
    <w:rsid w:val="00744AB4"/>
    <w:rsid w:val="00744C71"/>
    <w:rsid w:val="00745948"/>
    <w:rsid w:val="00745BE9"/>
    <w:rsid w:val="00745C71"/>
    <w:rsid w:val="007468D9"/>
    <w:rsid w:val="00746B2D"/>
    <w:rsid w:val="0074711C"/>
    <w:rsid w:val="00747BEB"/>
    <w:rsid w:val="007502B3"/>
    <w:rsid w:val="00750655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3F6B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8F0"/>
    <w:rsid w:val="00755AF2"/>
    <w:rsid w:val="00755E33"/>
    <w:rsid w:val="00756C17"/>
    <w:rsid w:val="00756C1A"/>
    <w:rsid w:val="00757606"/>
    <w:rsid w:val="00757CD6"/>
    <w:rsid w:val="007608E9"/>
    <w:rsid w:val="007614EA"/>
    <w:rsid w:val="007617C8"/>
    <w:rsid w:val="00761D11"/>
    <w:rsid w:val="007623F8"/>
    <w:rsid w:val="0076285A"/>
    <w:rsid w:val="00762A8A"/>
    <w:rsid w:val="00762AD6"/>
    <w:rsid w:val="00764E9B"/>
    <w:rsid w:val="00765A32"/>
    <w:rsid w:val="00765C89"/>
    <w:rsid w:val="00767262"/>
    <w:rsid w:val="00770DC9"/>
    <w:rsid w:val="00770F0F"/>
    <w:rsid w:val="00770F11"/>
    <w:rsid w:val="00770F85"/>
    <w:rsid w:val="00771794"/>
    <w:rsid w:val="007736A6"/>
    <w:rsid w:val="007737C8"/>
    <w:rsid w:val="007738D4"/>
    <w:rsid w:val="00773C56"/>
    <w:rsid w:val="007744D5"/>
    <w:rsid w:val="00774B5D"/>
    <w:rsid w:val="007750A9"/>
    <w:rsid w:val="007758C9"/>
    <w:rsid w:val="00775F5D"/>
    <w:rsid w:val="007765B3"/>
    <w:rsid w:val="00776FCE"/>
    <w:rsid w:val="0077733F"/>
    <w:rsid w:val="00777B29"/>
    <w:rsid w:val="00777D13"/>
    <w:rsid w:val="0078025E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1DF9"/>
    <w:rsid w:val="00792AD1"/>
    <w:rsid w:val="00793BD9"/>
    <w:rsid w:val="00793C35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0CAB"/>
    <w:rsid w:val="007B15B3"/>
    <w:rsid w:val="007B3796"/>
    <w:rsid w:val="007B3921"/>
    <w:rsid w:val="007B583F"/>
    <w:rsid w:val="007B6419"/>
    <w:rsid w:val="007B6B60"/>
    <w:rsid w:val="007B760C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4FF"/>
    <w:rsid w:val="007C3A6A"/>
    <w:rsid w:val="007C3D2C"/>
    <w:rsid w:val="007C3EC9"/>
    <w:rsid w:val="007C4439"/>
    <w:rsid w:val="007C49CB"/>
    <w:rsid w:val="007C4AE7"/>
    <w:rsid w:val="007C4DB1"/>
    <w:rsid w:val="007C5363"/>
    <w:rsid w:val="007C5943"/>
    <w:rsid w:val="007C69B7"/>
    <w:rsid w:val="007C757D"/>
    <w:rsid w:val="007C7DF6"/>
    <w:rsid w:val="007D01F7"/>
    <w:rsid w:val="007D10BC"/>
    <w:rsid w:val="007D21E6"/>
    <w:rsid w:val="007D22E4"/>
    <w:rsid w:val="007D2C69"/>
    <w:rsid w:val="007D2E84"/>
    <w:rsid w:val="007D35A5"/>
    <w:rsid w:val="007D3612"/>
    <w:rsid w:val="007D36FF"/>
    <w:rsid w:val="007D370E"/>
    <w:rsid w:val="007D3A60"/>
    <w:rsid w:val="007D4B28"/>
    <w:rsid w:val="007D4CDF"/>
    <w:rsid w:val="007D4DC0"/>
    <w:rsid w:val="007D576D"/>
    <w:rsid w:val="007D5EBF"/>
    <w:rsid w:val="007D6C17"/>
    <w:rsid w:val="007D710D"/>
    <w:rsid w:val="007D77A7"/>
    <w:rsid w:val="007D7B7A"/>
    <w:rsid w:val="007E011C"/>
    <w:rsid w:val="007E04F0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41E"/>
    <w:rsid w:val="0080133D"/>
    <w:rsid w:val="0080147F"/>
    <w:rsid w:val="008015C4"/>
    <w:rsid w:val="00801623"/>
    <w:rsid w:val="00802295"/>
    <w:rsid w:val="00803C13"/>
    <w:rsid w:val="00804514"/>
    <w:rsid w:val="00804773"/>
    <w:rsid w:val="00804B05"/>
    <w:rsid w:val="00805E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9F5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3AA5"/>
    <w:rsid w:val="008240DF"/>
    <w:rsid w:val="008245D1"/>
    <w:rsid w:val="008245D7"/>
    <w:rsid w:val="00824E8F"/>
    <w:rsid w:val="00825158"/>
    <w:rsid w:val="008257A8"/>
    <w:rsid w:val="00825C53"/>
    <w:rsid w:val="00825E57"/>
    <w:rsid w:val="00826A24"/>
    <w:rsid w:val="00826BD9"/>
    <w:rsid w:val="00827337"/>
    <w:rsid w:val="00827599"/>
    <w:rsid w:val="00827674"/>
    <w:rsid w:val="00827C83"/>
    <w:rsid w:val="00827CFB"/>
    <w:rsid w:val="00827E2C"/>
    <w:rsid w:val="00830E8A"/>
    <w:rsid w:val="00830F48"/>
    <w:rsid w:val="00831B4D"/>
    <w:rsid w:val="00831F3A"/>
    <w:rsid w:val="00832263"/>
    <w:rsid w:val="00832906"/>
    <w:rsid w:val="00833749"/>
    <w:rsid w:val="00834CC6"/>
    <w:rsid w:val="008351AD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779"/>
    <w:rsid w:val="00850DA6"/>
    <w:rsid w:val="0085118C"/>
    <w:rsid w:val="0085136F"/>
    <w:rsid w:val="00851E8C"/>
    <w:rsid w:val="00852006"/>
    <w:rsid w:val="0085236B"/>
    <w:rsid w:val="00852F74"/>
    <w:rsid w:val="008534A6"/>
    <w:rsid w:val="00853C64"/>
    <w:rsid w:val="008543D9"/>
    <w:rsid w:val="00854704"/>
    <w:rsid w:val="008553A8"/>
    <w:rsid w:val="0085595C"/>
    <w:rsid w:val="00855998"/>
    <w:rsid w:val="0085703A"/>
    <w:rsid w:val="00857186"/>
    <w:rsid w:val="0085740C"/>
    <w:rsid w:val="0086117B"/>
    <w:rsid w:val="0086157B"/>
    <w:rsid w:val="00861662"/>
    <w:rsid w:val="00862605"/>
    <w:rsid w:val="00862F10"/>
    <w:rsid w:val="00864A47"/>
    <w:rsid w:val="00864DC1"/>
    <w:rsid w:val="00865B11"/>
    <w:rsid w:val="008678F6"/>
    <w:rsid w:val="00870D2C"/>
    <w:rsid w:val="00870E6B"/>
    <w:rsid w:val="00871024"/>
    <w:rsid w:val="008711B9"/>
    <w:rsid w:val="00871920"/>
    <w:rsid w:val="00871A9A"/>
    <w:rsid w:val="00872116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7783B"/>
    <w:rsid w:val="008806B3"/>
    <w:rsid w:val="00881562"/>
    <w:rsid w:val="00882E3C"/>
    <w:rsid w:val="00884371"/>
    <w:rsid w:val="0088464C"/>
    <w:rsid w:val="008848C6"/>
    <w:rsid w:val="00884AA0"/>
    <w:rsid w:val="00884BD2"/>
    <w:rsid w:val="00884DD9"/>
    <w:rsid w:val="00884E22"/>
    <w:rsid w:val="00885B36"/>
    <w:rsid w:val="00885E8B"/>
    <w:rsid w:val="00885ED8"/>
    <w:rsid w:val="008868C6"/>
    <w:rsid w:val="008868D0"/>
    <w:rsid w:val="008868E1"/>
    <w:rsid w:val="00887B4A"/>
    <w:rsid w:val="00887BAE"/>
    <w:rsid w:val="008904DF"/>
    <w:rsid w:val="00890658"/>
    <w:rsid w:val="00890A28"/>
    <w:rsid w:val="00890E58"/>
    <w:rsid w:val="00891816"/>
    <w:rsid w:val="00891DFA"/>
    <w:rsid w:val="00892344"/>
    <w:rsid w:val="00892A49"/>
    <w:rsid w:val="00893570"/>
    <w:rsid w:val="008935E5"/>
    <w:rsid w:val="008937E1"/>
    <w:rsid w:val="0089383F"/>
    <w:rsid w:val="00894A7D"/>
    <w:rsid w:val="00894AF2"/>
    <w:rsid w:val="00895386"/>
    <w:rsid w:val="00895C3B"/>
    <w:rsid w:val="0089695B"/>
    <w:rsid w:val="0089696B"/>
    <w:rsid w:val="00896B12"/>
    <w:rsid w:val="00896ECD"/>
    <w:rsid w:val="00897AAA"/>
    <w:rsid w:val="008A00CC"/>
    <w:rsid w:val="008A02CA"/>
    <w:rsid w:val="008A088C"/>
    <w:rsid w:val="008A12A9"/>
    <w:rsid w:val="008A130B"/>
    <w:rsid w:val="008A1753"/>
    <w:rsid w:val="008A1A5B"/>
    <w:rsid w:val="008A298C"/>
    <w:rsid w:val="008A2B4F"/>
    <w:rsid w:val="008A413F"/>
    <w:rsid w:val="008A429D"/>
    <w:rsid w:val="008A4805"/>
    <w:rsid w:val="008A4EC5"/>
    <w:rsid w:val="008A6D04"/>
    <w:rsid w:val="008A729C"/>
    <w:rsid w:val="008A788E"/>
    <w:rsid w:val="008A7AAC"/>
    <w:rsid w:val="008B0225"/>
    <w:rsid w:val="008B1C5E"/>
    <w:rsid w:val="008B1D91"/>
    <w:rsid w:val="008B3FAD"/>
    <w:rsid w:val="008B46C5"/>
    <w:rsid w:val="008B46C9"/>
    <w:rsid w:val="008B4BB8"/>
    <w:rsid w:val="008B671F"/>
    <w:rsid w:val="008B680B"/>
    <w:rsid w:val="008B69FE"/>
    <w:rsid w:val="008B6DCC"/>
    <w:rsid w:val="008B7623"/>
    <w:rsid w:val="008B78F6"/>
    <w:rsid w:val="008B7C2C"/>
    <w:rsid w:val="008B7E1C"/>
    <w:rsid w:val="008C05A6"/>
    <w:rsid w:val="008C07FA"/>
    <w:rsid w:val="008C0929"/>
    <w:rsid w:val="008C1680"/>
    <w:rsid w:val="008C1C2E"/>
    <w:rsid w:val="008C2DB9"/>
    <w:rsid w:val="008C2FD5"/>
    <w:rsid w:val="008C367D"/>
    <w:rsid w:val="008C3C2C"/>
    <w:rsid w:val="008C41D0"/>
    <w:rsid w:val="008C42AE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0684"/>
    <w:rsid w:val="008E2360"/>
    <w:rsid w:val="008E26B2"/>
    <w:rsid w:val="008E3961"/>
    <w:rsid w:val="008E5115"/>
    <w:rsid w:val="008E5240"/>
    <w:rsid w:val="008E55DC"/>
    <w:rsid w:val="008E5F6F"/>
    <w:rsid w:val="008E63F7"/>
    <w:rsid w:val="008E702F"/>
    <w:rsid w:val="008E727F"/>
    <w:rsid w:val="008E7359"/>
    <w:rsid w:val="008E7BE2"/>
    <w:rsid w:val="008E7E13"/>
    <w:rsid w:val="008E7E4C"/>
    <w:rsid w:val="008E7F77"/>
    <w:rsid w:val="008F1E3B"/>
    <w:rsid w:val="008F1EBC"/>
    <w:rsid w:val="008F2309"/>
    <w:rsid w:val="008F242F"/>
    <w:rsid w:val="008F2731"/>
    <w:rsid w:val="008F2A61"/>
    <w:rsid w:val="008F31D7"/>
    <w:rsid w:val="008F31DB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D05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17A"/>
    <w:rsid w:val="00922F6D"/>
    <w:rsid w:val="009238D9"/>
    <w:rsid w:val="00924BDF"/>
    <w:rsid w:val="0092521B"/>
    <w:rsid w:val="009252D9"/>
    <w:rsid w:val="00925A42"/>
    <w:rsid w:val="00925F79"/>
    <w:rsid w:val="00926099"/>
    <w:rsid w:val="009262C4"/>
    <w:rsid w:val="0092752E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68FA"/>
    <w:rsid w:val="00937B5B"/>
    <w:rsid w:val="00940732"/>
    <w:rsid w:val="00940CD1"/>
    <w:rsid w:val="00941303"/>
    <w:rsid w:val="00941403"/>
    <w:rsid w:val="0094171D"/>
    <w:rsid w:val="00941731"/>
    <w:rsid w:val="00941E93"/>
    <w:rsid w:val="009424BF"/>
    <w:rsid w:val="0094277D"/>
    <w:rsid w:val="009428B9"/>
    <w:rsid w:val="00942FE1"/>
    <w:rsid w:val="00943434"/>
    <w:rsid w:val="00943BA1"/>
    <w:rsid w:val="00944482"/>
    <w:rsid w:val="00944A54"/>
    <w:rsid w:val="00944AF5"/>
    <w:rsid w:val="00944B88"/>
    <w:rsid w:val="009451A3"/>
    <w:rsid w:val="0094589C"/>
    <w:rsid w:val="0094594B"/>
    <w:rsid w:val="00945EEE"/>
    <w:rsid w:val="009467AF"/>
    <w:rsid w:val="009469B4"/>
    <w:rsid w:val="00946E32"/>
    <w:rsid w:val="00950629"/>
    <w:rsid w:val="0095069E"/>
    <w:rsid w:val="00950A46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3D25"/>
    <w:rsid w:val="00954A31"/>
    <w:rsid w:val="00954EEA"/>
    <w:rsid w:val="00955266"/>
    <w:rsid w:val="00955283"/>
    <w:rsid w:val="009553E7"/>
    <w:rsid w:val="0095596E"/>
    <w:rsid w:val="0095647A"/>
    <w:rsid w:val="0095688A"/>
    <w:rsid w:val="0095697A"/>
    <w:rsid w:val="00956A1E"/>
    <w:rsid w:val="0095740C"/>
    <w:rsid w:val="00960CB7"/>
    <w:rsid w:val="009619F3"/>
    <w:rsid w:val="00961D18"/>
    <w:rsid w:val="00962215"/>
    <w:rsid w:val="009625FA"/>
    <w:rsid w:val="009628A4"/>
    <w:rsid w:val="00962B75"/>
    <w:rsid w:val="00963307"/>
    <w:rsid w:val="009639AF"/>
    <w:rsid w:val="00964569"/>
    <w:rsid w:val="009645FD"/>
    <w:rsid w:val="00964FB9"/>
    <w:rsid w:val="0096575B"/>
    <w:rsid w:val="00965E33"/>
    <w:rsid w:val="009660EE"/>
    <w:rsid w:val="00967209"/>
    <w:rsid w:val="009677B6"/>
    <w:rsid w:val="00967990"/>
    <w:rsid w:val="00967D21"/>
    <w:rsid w:val="00967D47"/>
    <w:rsid w:val="009705BD"/>
    <w:rsid w:val="00971053"/>
    <w:rsid w:val="00971567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5D8F"/>
    <w:rsid w:val="00986358"/>
    <w:rsid w:val="00987C2B"/>
    <w:rsid w:val="00990580"/>
    <w:rsid w:val="00990830"/>
    <w:rsid w:val="00990913"/>
    <w:rsid w:val="00990CBC"/>
    <w:rsid w:val="00991ED0"/>
    <w:rsid w:val="00992868"/>
    <w:rsid w:val="00992A6A"/>
    <w:rsid w:val="00992BCA"/>
    <w:rsid w:val="009931B7"/>
    <w:rsid w:val="00993414"/>
    <w:rsid w:val="00994045"/>
    <w:rsid w:val="00994AB7"/>
    <w:rsid w:val="00995270"/>
    <w:rsid w:val="00995534"/>
    <w:rsid w:val="00995F1E"/>
    <w:rsid w:val="009965B6"/>
    <w:rsid w:val="00996990"/>
    <w:rsid w:val="0099699E"/>
    <w:rsid w:val="00997157"/>
    <w:rsid w:val="009973E3"/>
    <w:rsid w:val="00997589"/>
    <w:rsid w:val="00997876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2F4E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EAA"/>
    <w:rsid w:val="009B3F56"/>
    <w:rsid w:val="009B3F98"/>
    <w:rsid w:val="009B4275"/>
    <w:rsid w:val="009B4423"/>
    <w:rsid w:val="009B4591"/>
    <w:rsid w:val="009B479D"/>
    <w:rsid w:val="009B4A01"/>
    <w:rsid w:val="009B52EF"/>
    <w:rsid w:val="009B6E3E"/>
    <w:rsid w:val="009C0253"/>
    <w:rsid w:val="009C038D"/>
    <w:rsid w:val="009C08E4"/>
    <w:rsid w:val="009C0BC9"/>
    <w:rsid w:val="009C0DC6"/>
    <w:rsid w:val="009C1178"/>
    <w:rsid w:val="009C177E"/>
    <w:rsid w:val="009C1C2E"/>
    <w:rsid w:val="009C1C82"/>
    <w:rsid w:val="009C434A"/>
    <w:rsid w:val="009C455A"/>
    <w:rsid w:val="009C5327"/>
    <w:rsid w:val="009C5603"/>
    <w:rsid w:val="009C5F72"/>
    <w:rsid w:val="009C67C3"/>
    <w:rsid w:val="009C67EF"/>
    <w:rsid w:val="009C68D2"/>
    <w:rsid w:val="009C6A01"/>
    <w:rsid w:val="009C6BB3"/>
    <w:rsid w:val="009C6BD2"/>
    <w:rsid w:val="009C752C"/>
    <w:rsid w:val="009C7CCD"/>
    <w:rsid w:val="009D01A3"/>
    <w:rsid w:val="009D0AB8"/>
    <w:rsid w:val="009D11D7"/>
    <w:rsid w:val="009D222A"/>
    <w:rsid w:val="009D23BC"/>
    <w:rsid w:val="009D32F4"/>
    <w:rsid w:val="009D3651"/>
    <w:rsid w:val="009D397A"/>
    <w:rsid w:val="009D5376"/>
    <w:rsid w:val="009D54E8"/>
    <w:rsid w:val="009D5993"/>
    <w:rsid w:val="009D5D74"/>
    <w:rsid w:val="009D5E47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0CB"/>
    <w:rsid w:val="009E1170"/>
    <w:rsid w:val="009E139E"/>
    <w:rsid w:val="009E22F6"/>
    <w:rsid w:val="009E2A67"/>
    <w:rsid w:val="009E33A8"/>
    <w:rsid w:val="009E353D"/>
    <w:rsid w:val="009E3AEC"/>
    <w:rsid w:val="009E3D9E"/>
    <w:rsid w:val="009E4122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9E"/>
    <w:rsid w:val="009F0BCA"/>
    <w:rsid w:val="009F0C28"/>
    <w:rsid w:val="009F0D8B"/>
    <w:rsid w:val="009F1909"/>
    <w:rsid w:val="009F1DE6"/>
    <w:rsid w:val="009F3F16"/>
    <w:rsid w:val="009F43D0"/>
    <w:rsid w:val="009F5BC8"/>
    <w:rsid w:val="009F6B27"/>
    <w:rsid w:val="009F71C4"/>
    <w:rsid w:val="00A002E8"/>
    <w:rsid w:val="00A00D85"/>
    <w:rsid w:val="00A012F6"/>
    <w:rsid w:val="00A02483"/>
    <w:rsid w:val="00A03BBE"/>
    <w:rsid w:val="00A03C42"/>
    <w:rsid w:val="00A0478E"/>
    <w:rsid w:val="00A058CB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6EF1"/>
    <w:rsid w:val="00A1739C"/>
    <w:rsid w:val="00A20793"/>
    <w:rsid w:val="00A20A5D"/>
    <w:rsid w:val="00A20D8C"/>
    <w:rsid w:val="00A2130C"/>
    <w:rsid w:val="00A2207C"/>
    <w:rsid w:val="00A24A0D"/>
    <w:rsid w:val="00A24E7D"/>
    <w:rsid w:val="00A25004"/>
    <w:rsid w:val="00A256D5"/>
    <w:rsid w:val="00A25716"/>
    <w:rsid w:val="00A26A5E"/>
    <w:rsid w:val="00A27A50"/>
    <w:rsid w:val="00A300FE"/>
    <w:rsid w:val="00A308D5"/>
    <w:rsid w:val="00A30B15"/>
    <w:rsid w:val="00A30EDA"/>
    <w:rsid w:val="00A32806"/>
    <w:rsid w:val="00A33558"/>
    <w:rsid w:val="00A33741"/>
    <w:rsid w:val="00A33B50"/>
    <w:rsid w:val="00A33EF2"/>
    <w:rsid w:val="00A33F5D"/>
    <w:rsid w:val="00A3415B"/>
    <w:rsid w:val="00A34B9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907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78FD"/>
    <w:rsid w:val="00A57973"/>
    <w:rsid w:val="00A57B25"/>
    <w:rsid w:val="00A60143"/>
    <w:rsid w:val="00A6026F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3FF4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04C2"/>
    <w:rsid w:val="00A71F5D"/>
    <w:rsid w:val="00A7202D"/>
    <w:rsid w:val="00A72077"/>
    <w:rsid w:val="00A72C5C"/>
    <w:rsid w:val="00A7333D"/>
    <w:rsid w:val="00A734E0"/>
    <w:rsid w:val="00A73B6D"/>
    <w:rsid w:val="00A74493"/>
    <w:rsid w:val="00A746BC"/>
    <w:rsid w:val="00A74AC8"/>
    <w:rsid w:val="00A74FEC"/>
    <w:rsid w:val="00A75076"/>
    <w:rsid w:val="00A7591E"/>
    <w:rsid w:val="00A75B7D"/>
    <w:rsid w:val="00A805FD"/>
    <w:rsid w:val="00A8138F"/>
    <w:rsid w:val="00A818F3"/>
    <w:rsid w:val="00A82254"/>
    <w:rsid w:val="00A830F6"/>
    <w:rsid w:val="00A830FA"/>
    <w:rsid w:val="00A83BC8"/>
    <w:rsid w:val="00A83F2D"/>
    <w:rsid w:val="00A849D5"/>
    <w:rsid w:val="00A85367"/>
    <w:rsid w:val="00A853DF"/>
    <w:rsid w:val="00A8549A"/>
    <w:rsid w:val="00A8570E"/>
    <w:rsid w:val="00A85C58"/>
    <w:rsid w:val="00A864A6"/>
    <w:rsid w:val="00A86998"/>
    <w:rsid w:val="00A86D04"/>
    <w:rsid w:val="00A87129"/>
    <w:rsid w:val="00A8755E"/>
    <w:rsid w:val="00A875BD"/>
    <w:rsid w:val="00A87778"/>
    <w:rsid w:val="00A903DD"/>
    <w:rsid w:val="00A914CD"/>
    <w:rsid w:val="00A91734"/>
    <w:rsid w:val="00A92B70"/>
    <w:rsid w:val="00A92C4B"/>
    <w:rsid w:val="00A93163"/>
    <w:rsid w:val="00A93196"/>
    <w:rsid w:val="00A932F1"/>
    <w:rsid w:val="00A93C97"/>
    <w:rsid w:val="00A9403F"/>
    <w:rsid w:val="00A9421A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0E6A"/>
    <w:rsid w:val="00AA0E87"/>
    <w:rsid w:val="00AA2469"/>
    <w:rsid w:val="00AA2C87"/>
    <w:rsid w:val="00AA2F27"/>
    <w:rsid w:val="00AA2FFC"/>
    <w:rsid w:val="00AA3BC2"/>
    <w:rsid w:val="00AA5060"/>
    <w:rsid w:val="00AA56D6"/>
    <w:rsid w:val="00AA650F"/>
    <w:rsid w:val="00AA692A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9D7"/>
    <w:rsid w:val="00AC1CE2"/>
    <w:rsid w:val="00AC1E6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796"/>
    <w:rsid w:val="00AD1A50"/>
    <w:rsid w:val="00AD1EBB"/>
    <w:rsid w:val="00AD25C7"/>
    <w:rsid w:val="00AD2856"/>
    <w:rsid w:val="00AD2BA7"/>
    <w:rsid w:val="00AD2C8E"/>
    <w:rsid w:val="00AD354F"/>
    <w:rsid w:val="00AD3E0A"/>
    <w:rsid w:val="00AD46F4"/>
    <w:rsid w:val="00AD5333"/>
    <w:rsid w:val="00AD6479"/>
    <w:rsid w:val="00AD6D75"/>
    <w:rsid w:val="00AD77B0"/>
    <w:rsid w:val="00AD7B69"/>
    <w:rsid w:val="00AD7CE4"/>
    <w:rsid w:val="00AE069F"/>
    <w:rsid w:val="00AE199D"/>
    <w:rsid w:val="00AE3457"/>
    <w:rsid w:val="00AE35B5"/>
    <w:rsid w:val="00AE3CA9"/>
    <w:rsid w:val="00AE484F"/>
    <w:rsid w:val="00AE48E1"/>
    <w:rsid w:val="00AE494E"/>
    <w:rsid w:val="00AE4D3F"/>
    <w:rsid w:val="00AE50C5"/>
    <w:rsid w:val="00AE5548"/>
    <w:rsid w:val="00AE6B92"/>
    <w:rsid w:val="00AE6BB0"/>
    <w:rsid w:val="00AE6CFE"/>
    <w:rsid w:val="00AE7A96"/>
    <w:rsid w:val="00AF0057"/>
    <w:rsid w:val="00AF0185"/>
    <w:rsid w:val="00AF024A"/>
    <w:rsid w:val="00AF028F"/>
    <w:rsid w:val="00AF0360"/>
    <w:rsid w:val="00AF1A7C"/>
    <w:rsid w:val="00AF1BFA"/>
    <w:rsid w:val="00AF286E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3EE4"/>
    <w:rsid w:val="00B04935"/>
    <w:rsid w:val="00B056B8"/>
    <w:rsid w:val="00B05A46"/>
    <w:rsid w:val="00B06095"/>
    <w:rsid w:val="00B06720"/>
    <w:rsid w:val="00B0672B"/>
    <w:rsid w:val="00B07797"/>
    <w:rsid w:val="00B07BA1"/>
    <w:rsid w:val="00B07BB5"/>
    <w:rsid w:val="00B07C11"/>
    <w:rsid w:val="00B07E98"/>
    <w:rsid w:val="00B10460"/>
    <w:rsid w:val="00B10DCD"/>
    <w:rsid w:val="00B114A0"/>
    <w:rsid w:val="00B12B26"/>
    <w:rsid w:val="00B12BD4"/>
    <w:rsid w:val="00B12E8D"/>
    <w:rsid w:val="00B12F77"/>
    <w:rsid w:val="00B12F87"/>
    <w:rsid w:val="00B1324F"/>
    <w:rsid w:val="00B1339E"/>
    <w:rsid w:val="00B1344F"/>
    <w:rsid w:val="00B135E4"/>
    <w:rsid w:val="00B13854"/>
    <w:rsid w:val="00B14370"/>
    <w:rsid w:val="00B14431"/>
    <w:rsid w:val="00B1452D"/>
    <w:rsid w:val="00B15F31"/>
    <w:rsid w:val="00B16463"/>
    <w:rsid w:val="00B16595"/>
    <w:rsid w:val="00B16948"/>
    <w:rsid w:val="00B172FD"/>
    <w:rsid w:val="00B174A4"/>
    <w:rsid w:val="00B1782F"/>
    <w:rsid w:val="00B1788D"/>
    <w:rsid w:val="00B17B11"/>
    <w:rsid w:val="00B17CF3"/>
    <w:rsid w:val="00B17DB4"/>
    <w:rsid w:val="00B20745"/>
    <w:rsid w:val="00B20A37"/>
    <w:rsid w:val="00B214C1"/>
    <w:rsid w:val="00B21A3F"/>
    <w:rsid w:val="00B21BDF"/>
    <w:rsid w:val="00B2223E"/>
    <w:rsid w:val="00B222C0"/>
    <w:rsid w:val="00B22FE3"/>
    <w:rsid w:val="00B243D6"/>
    <w:rsid w:val="00B24B51"/>
    <w:rsid w:val="00B25639"/>
    <w:rsid w:val="00B25A55"/>
    <w:rsid w:val="00B2615D"/>
    <w:rsid w:val="00B26165"/>
    <w:rsid w:val="00B267D0"/>
    <w:rsid w:val="00B26A3D"/>
    <w:rsid w:val="00B277DC"/>
    <w:rsid w:val="00B27CF3"/>
    <w:rsid w:val="00B30B45"/>
    <w:rsid w:val="00B30C3E"/>
    <w:rsid w:val="00B313D4"/>
    <w:rsid w:val="00B31CF7"/>
    <w:rsid w:val="00B3290E"/>
    <w:rsid w:val="00B32A8B"/>
    <w:rsid w:val="00B33526"/>
    <w:rsid w:val="00B33BD3"/>
    <w:rsid w:val="00B3478A"/>
    <w:rsid w:val="00B3492C"/>
    <w:rsid w:val="00B35420"/>
    <w:rsid w:val="00B35EC4"/>
    <w:rsid w:val="00B35F4A"/>
    <w:rsid w:val="00B3607C"/>
    <w:rsid w:val="00B3638B"/>
    <w:rsid w:val="00B367B2"/>
    <w:rsid w:val="00B36FF6"/>
    <w:rsid w:val="00B37693"/>
    <w:rsid w:val="00B402DD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4E8B"/>
    <w:rsid w:val="00B45E3A"/>
    <w:rsid w:val="00B46E92"/>
    <w:rsid w:val="00B47085"/>
    <w:rsid w:val="00B504AA"/>
    <w:rsid w:val="00B507FC"/>
    <w:rsid w:val="00B50EBD"/>
    <w:rsid w:val="00B50FD6"/>
    <w:rsid w:val="00B514BE"/>
    <w:rsid w:val="00B519AF"/>
    <w:rsid w:val="00B5267A"/>
    <w:rsid w:val="00B52A64"/>
    <w:rsid w:val="00B5310E"/>
    <w:rsid w:val="00B53242"/>
    <w:rsid w:val="00B53FA9"/>
    <w:rsid w:val="00B54A4E"/>
    <w:rsid w:val="00B55063"/>
    <w:rsid w:val="00B558B9"/>
    <w:rsid w:val="00B558C4"/>
    <w:rsid w:val="00B5629F"/>
    <w:rsid w:val="00B57849"/>
    <w:rsid w:val="00B60300"/>
    <w:rsid w:val="00B60911"/>
    <w:rsid w:val="00B60BEC"/>
    <w:rsid w:val="00B60CF3"/>
    <w:rsid w:val="00B61392"/>
    <w:rsid w:val="00B61464"/>
    <w:rsid w:val="00B61670"/>
    <w:rsid w:val="00B61F97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4AF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4F19"/>
    <w:rsid w:val="00B9515D"/>
    <w:rsid w:val="00B95174"/>
    <w:rsid w:val="00B9532C"/>
    <w:rsid w:val="00B95334"/>
    <w:rsid w:val="00B95EEA"/>
    <w:rsid w:val="00B966A2"/>
    <w:rsid w:val="00BA085F"/>
    <w:rsid w:val="00BA0882"/>
    <w:rsid w:val="00BA0C27"/>
    <w:rsid w:val="00BA0E9E"/>
    <w:rsid w:val="00BA12F1"/>
    <w:rsid w:val="00BA1316"/>
    <w:rsid w:val="00BA1531"/>
    <w:rsid w:val="00BA1983"/>
    <w:rsid w:val="00BA1BE2"/>
    <w:rsid w:val="00BA1E5D"/>
    <w:rsid w:val="00BA1E6E"/>
    <w:rsid w:val="00BA2398"/>
    <w:rsid w:val="00BA2C04"/>
    <w:rsid w:val="00BA2C2D"/>
    <w:rsid w:val="00BA2CBC"/>
    <w:rsid w:val="00BA3347"/>
    <w:rsid w:val="00BA3914"/>
    <w:rsid w:val="00BA41E2"/>
    <w:rsid w:val="00BA57B3"/>
    <w:rsid w:val="00BA5AA7"/>
    <w:rsid w:val="00BA5F39"/>
    <w:rsid w:val="00BA67BD"/>
    <w:rsid w:val="00BA79C6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23D2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1AE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0E6F"/>
    <w:rsid w:val="00BE1D9A"/>
    <w:rsid w:val="00BE270B"/>
    <w:rsid w:val="00BE2BE8"/>
    <w:rsid w:val="00BE3D1A"/>
    <w:rsid w:val="00BE47E0"/>
    <w:rsid w:val="00BE4DEB"/>
    <w:rsid w:val="00BE5B42"/>
    <w:rsid w:val="00BE6076"/>
    <w:rsid w:val="00BE61DF"/>
    <w:rsid w:val="00BE65E7"/>
    <w:rsid w:val="00BE667D"/>
    <w:rsid w:val="00BE6E51"/>
    <w:rsid w:val="00BE724B"/>
    <w:rsid w:val="00BE7FCA"/>
    <w:rsid w:val="00BF0C04"/>
    <w:rsid w:val="00BF15F7"/>
    <w:rsid w:val="00BF2577"/>
    <w:rsid w:val="00BF2F4E"/>
    <w:rsid w:val="00BF326B"/>
    <w:rsid w:val="00BF4175"/>
    <w:rsid w:val="00BF47B8"/>
    <w:rsid w:val="00BF4994"/>
    <w:rsid w:val="00BF4E67"/>
    <w:rsid w:val="00BF695D"/>
    <w:rsid w:val="00BF6E07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0AE"/>
    <w:rsid w:val="00C101F6"/>
    <w:rsid w:val="00C10278"/>
    <w:rsid w:val="00C111D5"/>
    <w:rsid w:val="00C111EF"/>
    <w:rsid w:val="00C11394"/>
    <w:rsid w:val="00C114D1"/>
    <w:rsid w:val="00C1172E"/>
    <w:rsid w:val="00C119C6"/>
    <w:rsid w:val="00C11D86"/>
    <w:rsid w:val="00C12C7C"/>
    <w:rsid w:val="00C14514"/>
    <w:rsid w:val="00C14C61"/>
    <w:rsid w:val="00C153B3"/>
    <w:rsid w:val="00C15444"/>
    <w:rsid w:val="00C15BAB"/>
    <w:rsid w:val="00C16510"/>
    <w:rsid w:val="00C1654A"/>
    <w:rsid w:val="00C169D9"/>
    <w:rsid w:val="00C2034C"/>
    <w:rsid w:val="00C206E4"/>
    <w:rsid w:val="00C2097A"/>
    <w:rsid w:val="00C20EEB"/>
    <w:rsid w:val="00C21211"/>
    <w:rsid w:val="00C21813"/>
    <w:rsid w:val="00C22281"/>
    <w:rsid w:val="00C224CB"/>
    <w:rsid w:val="00C22B82"/>
    <w:rsid w:val="00C22BD0"/>
    <w:rsid w:val="00C238C4"/>
    <w:rsid w:val="00C23CF8"/>
    <w:rsid w:val="00C2444C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2AFD"/>
    <w:rsid w:val="00C33A11"/>
    <w:rsid w:val="00C35429"/>
    <w:rsid w:val="00C35FB4"/>
    <w:rsid w:val="00C41741"/>
    <w:rsid w:val="00C42376"/>
    <w:rsid w:val="00C42B99"/>
    <w:rsid w:val="00C43BEB"/>
    <w:rsid w:val="00C440F5"/>
    <w:rsid w:val="00C45614"/>
    <w:rsid w:val="00C47885"/>
    <w:rsid w:val="00C5070D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A27"/>
    <w:rsid w:val="00C56F7F"/>
    <w:rsid w:val="00C6080D"/>
    <w:rsid w:val="00C608A9"/>
    <w:rsid w:val="00C610B8"/>
    <w:rsid w:val="00C61665"/>
    <w:rsid w:val="00C6242C"/>
    <w:rsid w:val="00C6276B"/>
    <w:rsid w:val="00C62807"/>
    <w:rsid w:val="00C63551"/>
    <w:rsid w:val="00C63721"/>
    <w:rsid w:val="00C64017"/>
    <w:rsid w:val="00C6415D"/>
    <w:rsid w:val="00C64F84"/>
    <w:rsid w:val="00C651CB"/>
    <w:rsid w:val="00C65795"/>
    <w:rsid w:val="00C6626F"/>
    <w:rsid w:val="00C675DA"/>
    <w:rsid w:val="00C67B97"/>
    <w:rsid w:val="00C67E84"/>
    <w:rsid w:val="00C7029A"/>
    <w:rsid w:val="00C7131C"/>
    <w:rsid w:val="00C71511"/>
    <w:rsid w:val="00C71931"/>
    <w:rsid w:val="00C71B2E"/>
    <w:rsid w:val="00C71C93"/>
    <w:rsid w:val="00C71D63"/>
    <w:rsid w:val="00C71E8B"/>
    <w:rsid w:val="00C727B3"/>
    <w:rsid w:val="00C738EE"/>
    <w:rsid w:val="00C73CBF"/>
    <w:rsid w:val="00C7451C"/>
    <w:rsid w:val="00C74E15"/>
    <w:rsid w:val="00C74F8B"/>
    <w:rsid w:val="00C75800"/>
    <w:rsid w:val="00C75E0E"/>
    <w:rsid w:val="00C75FDC"/>
    <w:rsid w:val="00C76B01"/>
    <w:rsid w:val="00C76ED5"/>
    <w:rsid w:val="00C777C4"/>
    <w:rsid w:val="00C8074F"/>
    <w:rsid w:val="00C80960"/>
    <w:rsid w:val="00C80AE2"/>
    <w:rsid w:val="00C82791"/>
    <w:rsid w:val="00C82E3E"/>
    <w:rsid w:val="00C82F75"/>
    <w:rsid w:val="00C83F60"/>
    <w:rsid w:val="00C840F9"/>
    <w:rsid w:val="00C84ECA"/>
    <w:rsid w:val="00C875AA"/>
    <w:rsid w:val="00C87E70"/>
    <w:rsid w:val="00C914BE"/>
    <w:rsid w:val="00C91876"/>
    <w:rsid w:val="00C9230A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E24"/>
    <w:rsid w:val="00CA0FF6"/>
    <w:rsid w:val="00CA151D"/>
    <w:rsid w:val="00CA2C7A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36D8"/>
    <w:rsid w:val="00CB4C1E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2A0B"/>
    <w:rsid w:val="00CC32FB"/>
    <w:rsid w:val="00CC3412"/>
    <w:rsid w:val="00CC352D"/>
    <w:rsid w:val="00CC3745"/>
    <w:rsid w:val="00CC3A9D"/>
    <w:rsid w:val="00CC5851"/>
    <w:rsid w:val="00CC5AE8"/>
    <w:rsid w:val="00CC6D38"/>
    <w:rsid w:val="00CC6EB1"/>
    <w:rsid w:val="00CC7347"/>
    <w:rsid w:val="00CC7563"/>
    <w:rsid w:val="00CC7DAC"/>
    <w:rsid w:val="00CC7FA8"/>
    <w:rsid w:val="00CD07B3"/>
    <w:rsid w:val="00CD0B4C"/>
    <w:rsid w:val="00CD0B85"/>
    <w:rsid w:val="00CD2558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169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ACF"/>
    <w:rsid w:val="00CE7E22"/>
    <w:rsid w:val="00CF0907"/>
    <w:rsid w:val="00CF0EC4"/>
    <w:rsid w:val="00CF1B22"/>
    <w:rsid w:val="00CF1C21"/>
    <w:rsid w:val="00CF2612"/>
    <w:rsid w:val="00CF2BA2"/>
    <w:rsid w:val="00CF35F2"/>
    <w:rsid w:val="00CF3941"/>
    <w:rsid w:val="00CF4852"/>
    <w:rsid w:val="00CF5314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AAE"/>
    <w:rsid w:val="00D05C57"/>
    <w:rsid w:val="00D05E30"/>
    <w:rsid w:val="00D069C7"/>
    <w:rsid w:val="00D07292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15E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27973"/>
    <w:rsid w:val="00D32B33"/>
    <w:rsid w:val="00D32F54"/>
    <w:rsid w:val="00D33229"/>
    <w:rsid w:val="00D3341B"/>
    <w:rsid w:val="00D334C7"/>
    <w:rsid w:val="00D335BC"/>
    <w:rsid w:val="00D34104"/>
    <w:rsid w:val="00D3452E"/>
    <w:rsid w:val="00D348BD"/>
    <w:rsid w:val="00D351E3"/>
    <w:rsid w:val="00D35959"/>
    <w:rsid w:val="00D36EEC"/>
    <w:rsid w:val="00D377A2"/>
    <w:rsid w:val="00D379CB"/>
    <w:rsid w:val="00D37B64"/>
    <w:rsid w:val="00D37EE9"/>
    <w:rsid w:val="00D4046A"/>
    <w:rsid w:val="00D415D1"/>
    <w:rsid w:val="00D41B6C"/>
    <w:rsid w:val="00D42079"/>
    <w:rsid w:val="00D4291B"/>
    <w:rsid w:val="00D42BD6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5E9"/>
    <w:rsid w:val="00D50793"/>
    <w:rsid w:val="00D507BB"/>
    <w:rsid w:val="00D5268B"/>
    <w:rsid w:val="00D52979"/>
    <w:rsid w:val="00D52E6D"/>
    <w:rsid w:val="00D5318E"/>
    <w:rsid w:val="00D53C39"/>
    <w:rsid w:val="00D54EBE"/>
    <w:rsid w:val="00D5585C"/>
    <w:rsid w:val="00D55F40"/>
    <w:rsid w:val="00D562AC"/>
    <w:rsid w:val="00D56313"/>
    <w:rsid w:val="00D56CE0"/>
    <w:rsid w:val="00D57117"/>
    <w:rsid w:val="00D57AF7"/>
    <w:rsid w:val="00D60BA1"/>
    <w:rsid w:val="00D61380"/>
    <w:rsid w:val="00D61697"/>
    <w:rsid w:val="00D63275"/>
    <w:rsid w:val="00D635C6"/>
    <w:rsid w:val="00D637B2"/>
    <w:rsid w:val="00D63A33"/>
    <w:rsid w:val="00D63F01"/>
    <w:rsid w:val="00D64590"/>
    <w:rsid w:val="00D64942"/>
    <w:rsid w:val="00D64CC5"/>
    <w:rsid w:val="00D65075"/>
    <w:rsid w:val="00D6530F"/>
    <w:rsid w:val="00D65433"/>
    <w:rsid w:val="00D6734E"/>
    <w:rsid w:val="00D67562"/>
    <w:rsid w:val="00D703D8"/>
    <w:rsid w:val="00D72169"/>
    <w:rsid w:val="00D72345"/>
    <w:rsid w:val="00D72643"/>
    <w:rsid w:val="00D7284D"/>
    <w:rsid w:val="00D72A8F"/>
    <w:rsid w:val="00D730C1"/>
    <w:rsid w:val="00D7333F"/>
    <w:rsid w:val="00D7383D"/>
    <w:rsid w:val="00D74905"/>
    <w:rsid w:val="00D75A45"/>
    <w:rsid w:val="00D75E86"/>
    <w:rsid w:val="00D770FF"/>
    <w:rsid w:val="00D77682"/>
    <w:rsid w:val="00D77A93"/>
    <w:rsid w:val="00D80046"/>
    <w:rsid w:val="00D803AA"/>
    <w:rsid w:val="00D80A1E"/>
    <w:rsid w:val="00D80D61"/>
    <w:rsid w:val="00D80E1A"/>
    <w:rsid w:val="00D81A30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1F9"/>
    <w:rsid w:val="00D90476"/>
    <w:rsid w:val="00D9081C"/>
    <w:rsid w:val="00D9095B"/>
    <w:rsid w:val="00D90B5E"/>
    <w:rsid w:val="00D90B88"/>
    <w:rsid w:val="00D90D41"/>
    <w:rsid w:val="00D9188B"/>
    <w:rsid w:val="00D91BFB"/>
    <w:rsid w:val="00D9248A"/>
    <w:rsid w:val="00D929D3"/>
    <w:rsid w:val="00D92C2E"/>
    <w:rsid w:val="00D93715"/>
    <w:rsid w:val="00D93A47"/>
    <w:rsid w:val="00D94BF2"/>
    <w:rsid w:val="00D94D32"/>
    <w:rsid w:val="00D961E8"/>
    <w:rsid w:val="00D961EF"/>
    <w:rsid w:val="00D963FE"/>
    <w:rsid w:val="00D9653A"/>
    <w:rsid w:val="00D965A3"/>
    <w:rsid w:val="00D96E14"/>
    <w:rsid w:val="00D97170"/>
    <w:rsid w:val="00D975F1"/>
    <w:rsid w:val="00DA12C0"/>
    <w:rsid w:val="00DA1DC0"/>
    <w:rsid w:val="00DA25E1"/>
    <w:rsid w:val="00DA3520"/>
    <w:rsid w:val="00DA3917"/>
    <w:rsid w:val="00DA3E6D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6F61"/>
    <w:rsid w:val="00DA788A"/>
    <w:rsid w:val="00DA79A1"/>
    <w:rsid w:val="00DA7D2B"/>
    <w:rsid w:val="00DB0442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885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37FB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3ED"/>
    <w:rsid w:val="00DD2EE9"/>
    <w:rsid w:val="00DD300E"/>
    <w:rsid w:val="00DD342C"/>
    <w:rsid w:val="00DD411E"/>
    <w:rsid w:val="00DD4779"/>
    <w:rsid w:val="00DD4AD2"/>
    <w:rsid w:val="00DD4BF0"/>
    <w:rsid w:val="00DD5080"/>
    <w:rsid w:val="00DD61D5"/>
    <w:rsid w:val="00DD683E"/>
    <w:rsid w:val="00DD6F9A"/>
    <w:rsid w:val="00DD74FE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65E"/>
    <w:rsid w:val="00DE4A1C"/>
    <w:rsid w:val="00DE4BDE"/>
    <w:rsid w:val="00DE4C1F"/>
    <w:rsid w:val="00DE4CD7"/>
    <w:rsid w:val="00DE69BE"/>
    <w:rsid w:val="00DE77CE"/>
    <w:rsid w:val="00DE78CC"/>
    <w:rsid w:val="00DF04E3"/>
    <w:rsid w:val="00DF0B74"/>
    <w:rsid w:val="00DF2514"/>
    <w:rsid w:val="00DF2768"/>
    <w:rsid w:val="00DF47E3"/>
    <w:rsid w:val="00DF4A91"/>
    <w:rsid w:val="00DF5226"/>
    <w:rsid w:val="00DF5889"/>
    <w:rsid w:val="00DF6001"/>
    <w:rsid w:val="00DF67F6"/>
    <w:rsid w:val="00DF6883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6FC2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39E"/>
    <w:rsid w:val="00E12471"/>
    <w:rsid w:val="00E12CCB"/>
    <w:rsid w:val="00E12D77"/>
    <w:rsid w:val="00E139FF"/>
    <w:rsid w:val="00E13C18"/>
    <w:rsid w:val="00E13C23"/>
    <w:rsid w:val="00E13E18"/>
    <w:rsid w:val="00E1456B"/>
    <w:rsid w:val="00E14946"/>
    <w:rsid w:val="00E14A75"/>
    <w:rsid w:val="00E14C24"/>
    <w:rsid w:val="00E14F98"/>
    <w:rsid w:val="00E17BE6"/>
    <w:rsid w:val="00E17D34"/>
    <w:rsid w:val="00E21376"/>
    <w:rsid w:val="00E21672"/>
    <w:rsid w:val="00E2294B"/>
    <w:rsid w:val="00E23EB4"/>
    <w:rsid w:val="00E241B4"/>
    <w:rsid w:val="00E242DC"/>
    <w:rsid w:val="00E251D1"/>
    <w:rsid w:val="00E25438"/>
    <w:rsid w:val="00E25460"/>
    <w:rsid w:val="00E25828"/>
    <w:rsid w:val="00E25D47"/>
    <w:rsid w:val="00E25E44"/>
    <w:rsid w:val="00E2638A"/>
    <w:rsid w:val="00E27060"/>
    <w:rsid w:val="00E27910"/>
    <w:rsid w:val="00E315A4"/>
    <w:rsid w:val="00E31872"/>
    <w:rsid w:val="00E32705"/>
    <w:rsid w:val="00E3311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D0"/>
    <w:rsid w:val="00E40FFC"/>
    <w:rsid w:val="00E41314"/>
    <w:rsid w:val="00E41BCB"/>
    <w:rsid w:val="00E429D2"/>
    <w:rsid w:val="00E4341E"/>
    <w:rsid w:val="00E4357D"/>
    <w:rsid w:val="00E445E2"/>
    <w:rsid w:val="00E44A41"/>
    <w:rsid w:val="00E44AC9"/>
    <w:rsid w:val="00E44F58"/>
    <w:rsid w:val="00E45F12"/>
    <w:rsid w:val="00E46DC5"/>
    <w:rsid w:val="00E47C7D"/>
    <w:rsid w:val="00E47C94"/>
    <w:rsid w:val="00E47F87"/>
    <w:rsid w:val="00E50668"/>
    <w:rsid w:val="00E5079F"/>
    <w:rsid w:val="00E508E1"/>
    <w:rsid w:val="00E51003"/>
    <w:rsid w:val="00E519F7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3CF"/>
    <w:rsid w:val="00E555ED"/>
    <w:rsid w:val="00E55F38"/>
    <w:rsid w:val="00E55F8F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2A1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42A"/>
    <w:rsid w:val="00E74B87"/>
    <w:rsid w:val="00E7517C"/>
    <w:rsid w:val="00E7561F"/>
    <w:rsid w:val="00E756CB"/>
    <w:rsid w:val="00E756D0"/>
    <w:rsid w:val="00E75A67"/>
    <w:rsid w:val="00E75E5A"/>
    <w:rsid w:val="00E7627C"/>
    <w:rsid w:val="00E76BAE"/>
    <w:rsid w:val="00E76E3F"/>
    <w:rsid w:val="00E7703F"/>
    <w:rsid w:val="00E77846"/>
    <w:rsid w:val="00E8070A"/>
    <w:rsid w:val="00E80EE2"/>
    <w:rsid w:val="00E81944"/>
    <w:rsid w:val="00E81E02"/>
    <w:rsid w:val="00E82A0C"/>
    <w:rsid w:val="00E830B6"/>
    <w:rsid w:val="00E83435"/>
    <w:rsid w:val="00E8476D"/>
    <w:rsid w:val="00E84997"/>
    <w:rsid w:val="00E84CF7"/>
    <w:rsid w:val="00E85337"/>
    <w:rsid w:val="00E858FA"/>
    <w:rsid w:val="00E8600B"/>
    <w:rsid w:val="00E8600E"/>
    <w:rsid w:val="00E86E83"/>
    <w:rsid w:val="00E87AF0"/>
    <w:rsid w:val="00E900B0"/>
    <w:rsid w:val="00E903A9"/>
    <w:rsid w:val="00E9123B"/>
    <w:rsid w:val="00E91A6B"/>
    <w:rsid w:val="00E92439"/>
    <w:rsid w:val="00E92820"/>
    <w:rsid w:val="00E9283C"/>
    <w:rsid w:val="00E93646"/>
    <w:rsid w:val="00E940B1"/>
    <w:rsid w:val="00E94D71"/>
    <w:rsid w:val="00E96F10"/>
    <w:rsid w:val="00E96F6F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926"/>
    <w:rsid w:val="00EA3DA2"/>
    <w:rsid w:val="00EA4222"/>
    <w:rsid w:val="00EA44BE"/>
    <w:rsid w:val="00EA45AB"/>
    <w:rsid w:val="00EA49B1"/>
    <w:rsid w:val="00EA4A4A"/>
    <w:rsid w:val="00EA502A"/>
    <w:rsid w:val="00EA5350"/>
    <w:rsid w:val="00EA53DB"/>
    <w:rsid w:val="00EA5E49"/>
    <w:rsid w:val="00EA5E8A"/>
    <w:rsid w:val="00EA6746"/>
    <w:rsid w:val="00EA7A84"/>
    <w:rsid w:val="00EB04AB"/>
    <w:rsid w:val="00EB0AE8"/>
    <w:rsid w:val="00EB0B1F"/>
    <w:rsid w:val="00EB0D59"/>
    <w:rsid w:val="00EB1A12"/>
    <w:rsid w:val="00EB2768"/>
    <w:rsid w:val="00EB2809"/>
    <w:rsid w:val="00EB28C5"/>
    <w:rsid w:val="00EB3EB7"/>
    <w:rsid w:val="00EB4133"/>
    <w:rsid w:val="00EB47AD"/>
    <w:rsid w:val="00EB4FA6"/>
    <w:rsid w:val="00EB591B"/>
    <w:rsid w:val="00EB66A0"/>
    <w:rsid w:val="00EB66F7"/>
    <w:rsid w:val="00EB7368"/>
    <w:rsid w:val="00EC13DB"/>
    <w:rsid w:val="00EC1626"/>
    <w:rsid w:val="00EC19AA"/>
    <w:rsid w:val="00EC1B79"/>
    <w:rsid w:val="00EC20E5"/>
    <w:rsid w:val="00EC2CAB"/>
    <w:rsid w:val="00EC2D37"/>
    <w:rsid w:val="00EC3041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123"/>
    <w:rsid w:val="00ED5BC0"/>
    <w:rsid w:val="00ED6409"/>
    <w:rsid w:val="00ED7480"/>
    <w:rsid w:val="00ED7932"/>
    <w:rsid w:val="00ED7FE7"/>
    <w:rsid w:val="00EE0157"/>
    <w:rsid w:val="00EE1AAC"/>
    <w:rsid w:val="00EE1C36"/>
    <w:rsid w:val="00EE1D06"/>
    <w:rsid w:val="00EE2073"/>
    <w:rsid w:val="00EE320F"/>
    <w:rsid w:val="00EE35D7"/>
    <w:rsid w:val="00EE3C97"/>
    <w:rsid w:val="00EE4837"/>
    <w:rsid w:val="00EE5077"/>
    <w:rsid w:val="00EE52DD"/>
    <w:rsid w:val="00EE5714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3DEF"/>
    <w:rsid w:val="00EF41BD"/>
    <w:rsid w:val="00EF4ABC"/>
    <w:rsid w:val="00EF4C8A"/>
    <w:rsid w:val="00EF50AA"/>
    <w:rsid w:val="00EF5B8D"/>
    <w:rsid w:val="00EF6411"/>
    <w:rsid w:val="00EF6603"/>
    <w:rsid w:val="00EF66F4"/>
    <w:rsid w:val="00EF74D4"/>
    <w:rsid w:val="00EF77E1"/>
    <w:rsid w:val="00F0023D"/>
    <w:rsid w:val="00F00298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A7"/>
    <w:rsid w:val="00F077FD"/>
    <w:rsid w:val="00F078CE"/>
    <w:rsid w:val="00F07C2E"/>
    <w:rsid w:val="00F1001F"/>
    <w:rsid w:val="00F106A3"/>
    <w:rsid w:val="00F11260"/>
    <w:rsid w:val="00F11D3A"/>
    <w:rsid w:val="00F1319F"/>
    <w:rsid w:val="00F1331E"/>
    <w:rsid w:val="00F137BE"/>
    <w:rsid w:val="00F15F3C"/>
    <w:rsid w:val="00F15F4A"/>
    <w:rsid w:val="00F16241"/>
    <w:rsid w:val="00F168F1"/>
    <w:rsid w:val="00F174E8"/>
    <w:rsid w:val="00F20B0F"/>
    <w:rsid w:val="00F21353"/>
    <w:rsid w:val="00F21467"/>
    <w:rsid w:val="00F229E3"/>
    <w:rsid w:val="00F2462D"/>
    <w:rsid w:val="00F256ED"/>
    <w:rsid w:val="00F2578B"/>
    <w:rsid w:val="00F259C4"/>
    <w:rsid w:val="00F26334"/>
    <w:rsid w:val="00F26B22"/>
    <w:rsid w:val="00F26E6C"/>
    <w:rsid w:val="00F27E16"/>
    <w:rsid w:val="00F305F0"/>
    <w:rsid w:val="00F30DA2"/>
    <w:rsid w:val="00F31BF8"/>
    <w:rsid w:val="00F31C3C"/>
    <w:rsid w:val="00F32169"/>
    <w:rsid w:val="00F33007"/>
    <w:rsid w:val="00F340A1"/>
    <w:rsid w:val="00F34517"/>
    <w:rsid w:val="00F34C05"/>
    <w:rsid w:val="00F351C8"/>
    <w:rsid w:val="00F3523D"/>
    <w:rsid w:val="00F35876"/>
    <w:rsid w:val="00F359BE"/>
    <w:rsid w:val="00F365E4"/>
    <w:rsid w:val="00F36823"/>
    <w:rsid w:val="00F36992"/>
    <w:rsid w:val="00F403B9"/>
    <w:rsid w:val="00F40780"/>
    <w:rsid w:val="00F41244"/>
    <w:rsid w:val="00F412EB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529B"/>
    <w:rsid w:val="00F463DE"/>
    <w:rsid w:val="00F46BF4"/>
    <w:rsid w:val="00F46F54"/>
    <w:rsid w:val="00F476DB"/>
    <w:rsid w:val="00F501F8"/>
    <w:rsid w:val="00F504C5"/>
    <w:rsid w:val="00F50DBF"/>
    <w:rsid w:val="00F515B0"/>
    <w:rsid w:val="00F517A2"/>
    <w:rsid w:val="00F519D8"/>
    <w:rsid w:val="00F51AC6"/>
    <w:rsid w:val="00F51CEE"/>
    <w:rsid w:val="00F51E0E"/>
    <w:rsid w:val="00F52233"/>
    <w:rsid w:val="00F527D5"/>
    <w:rsid w:val="00F53155"/>
    <w:rsid w:val="00F5329F"/>
    <w:rsid w:val="00F53519"/>
    <w:rsid w:val="00F5395C"/>
    <w:rsid w:val="00F53FCC"/>
    <w:rsid w:val="00F540A5"/>
    <w:rsid w:val="00F54876"/>
    <w:rsid w:val="00F54ACC"/>
    <w:rsid w:val="00F5506A"/>
    <w:rsid w:val="00F55401"/>
    <w:rsid w:val="00F55EFB"/>
    <w:rsid w:val="00F5635C"/>
    <w:rsid w:val="00F5687E"/>
    <w:rsid w:val="00F57505"/>
    <w:rsid w:val="00F57EF2"/>
    <w:rsid w:val="00F6088A"/>
    <w:rsid w:val="00F60C93"/>
    <w:rsid w:val="00F60CFF"/>
    <w:rsid w:val="00F60DD2"/>
    <w:rsid w:val="00F61247"/>
    <w:rsid w:val="00F61D77"/>
    <w:rsid w:val="00F6342B"/>
    <w:rsid w:val="00F63859"/>
    <w:rsid w:val="00F647DC"/>
    <w:rsid w:val="00F64B62"/>
    <w:rsid w:val="00F6592F"/>
    <w:rsid w:val="00F65F21"/>
    <w:rsid w:val="00F66A5E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49A"/>
    <w:rsid w:val="00F72CFA"/>
    <w:rsid w:val="00F7321A"/>
    <w:rsid w:val="00F739EC"/>
    <w:rsid w:val="00F74324"/>
    <w:rsid w:val="00F74632"/>
    <w:rsid w:val="00F75073"/>
    <w:rsid w:val="00F7556F"/>
    <w:rsid w:val="00F75812"/>
    <w:rsid w:val="00F75962"/>
    <w:rsid w:val="00F7621F"/>
    <w:rsid w:val="00F7624B"/>
    <w:rsid w:val="00F76603"/>
    <w:rsid w:val="00F76733"/>
    <w:rsid w:val="00F76CA6"/>
    <w:rsid w:val="00F7701F"/>
    <w:rsid w:val="00F77539"/>
    <w:rsid w:val="00F802C7"/>
    <w:rsid w:val="00F80B56"/>
    <w:rsid w:val="00F80D5A"/>
    <w:rsid w:val="00F81223"/>
    <w:rsid w:val="00F814F9"/>
    <w:rsid w:val="00F81685"/>
    <w:rsid w:val="00F81831"/>
    <w:rsid w:val="00F81B11"/>
    <w:rsid w:val="00F81CDD"/>
    <w:rsid w:val="00F82677"/>
    <w:rsid w:val="00F828BC"/>
    <w:rsid w:val="00F84C3F"/>
    <w:rsid w:val="00F85C69"/>
    <w:rsid w:val="00F86CE2"/>
    <w:rsid w:val="00F8705C"/>
    <w:rsid w:val="00F873D7"/>
    <w:rsid w:val="00F876F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1FA0"/>
    <w:rsid w:val="00F91FE0"/>
    <w:rsid w:val="00F922B3"/>
    <w:rsid w:val="00F9242F"/>
    <w:rsid w:val="00F93BF9"/>
    <w:rsid w:val="00F94036"/>
    <w:rsid w:val="00F94144"/>
    <w:rsid w:val="00F945E9"/>
    <w:rsid w:val="00F94781"/>
    <w:rsid w:val="00F948C7"/>
    <w:rsid w:val="00F94FCA"/>
    <w:rsid w:val="00F9547A"/>
    <w:rsid w:val="00F9563A"/>
    <w:rsid w:val="00F95736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610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CD9"/>
    <w:rsid w:val="00FB0D58"/>
    <w:rsid w:val="00FB0F12"/>
    <w:rsid w:val="00FB17B7"/>
    <w:rsid w:val="00FB1881"/>
    <w:rsid w:val="00FB1CAE"/>
    <w:rsid w:val="00FB1FA8"/>
    <w:rsid w:val="00FB36D9"/>
    <w:rsid w:val="00FB5C47"/>
    <w:rsid w:val="00FB5E3C"/>
    <w:rsid w:val="00FB6E86"/>
    <w:rsid w:val="00FB6F3C"/>
    <w:rsid w:val="00FB707C"/>
    <w:rsid w:val="00FB76CA"/>
    <w:rsid w:val="00FB7AE2"/>
    <w:rsid w:val="00FC02EE"/>
    <w:rsid w:val="00FC05FE"/>
    <w:rsid w:val="00FC0687"/>
    <w:rsid w:val="00FC0A5C"/>
    <w:rsid w:val="00FC0FE0"/>
    <w:rsid w:val="00FC116A"/>
    <w:rsid w:val="00FC116B"/>
    <w:rsid w:val="00FC18A3"/>
    <w:rsid w:val="00FC1F5A"/>
    <w:rsid w:val="00FC222F"/>
    <w:rsid w:val="00FC26ED"/>
    <w:rsid w:val="00FC28E4"/>
    <w:rsid w:val="00FC2B3D"/>
    <w:rsid w:val="00FC315A"/>
    <w:rsid w:val="00FC3536"/>
    <w:rsid w:val="00FC3834"/>
    <w:rsid w:val="00FC3B33"/>
    <w:rsid w:val="00FC45DF"/>
    <w:rsid w:val="00FC46C0"/>
    <w:rsid w:val="00FC522C"/>
    <w:rsid w:val="00FC5926"/>
    <w:rsid w:val="00FC5A4F"/>
    <w:rsid w:val="00FC5D4A"/>
    <w:rsid w:val="00FC66CE"/>
    <w:rsid w:val="00FC6726"/>
    <w:rsid w:val="00FC68DF"/>
    <w:rsid w:val="00FC695B"/>
    <w:rsid w:val="00FC6E3D"/>
    <w:rsid w:val="00FC765E"/>
    <w:rsid w:val="00FC7C2E"/>
    <w:rsid w:val="00FC7D34"/>
    <w:rsid w:val="00FC7F48"/>
    <w:rsid w:val="00FD127E"/>
    <w:rsid w:val="00FD3001"/>
    <w:rsid w:val="00FD37C6"/>
    <w:rsid w:val="00FD4386"/>
    <w:rsid w:val="00FD537A"/>
    <w:rsid w:val="00FD5FE7"/>
    <w:rsid w:val="00FD68EF"/>
    <w:rsid w:val="00FE07C1"/>
    <w:rsid w:val="00FE14FE"/>
    <w:rsid w:val="00FE16BB"/>
    <w:rsid w:val="00FE244A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0C9"/>
    <w:rsid w:val="00FF3298"/>
    <w:rsid w:val="00FF334F"/>
    <w:rsid w:val="00FF37BB"/>
    <w:rsid w:val="00FF3A17"/>
    <w:rsid w:val="00FF425F"/>
    <w:rsid w:val="00FF4346"/>
    <w:rsid w:val="00FF4530"/>
    <w:rsid w:val="00FF4647"/>
    <w:rsid w:val="00FF670C"/>
    <w:rsid w:val="00FF67F6"/>
    <w:rsid w:val="00FF79A8"/>
    <w:rsid w:val="01014E2C"/>
    <w:rsid w:val="01F23EB8"/>
    <w:rsid w:val="020F148F"/>
    <w:rsid w:val="029424BD"/>
    <w:rsid w:val="0298338D"/>
    <w:rsid w:val="03182428"/>
    <w:rsid w:val="035327AF"/>
    <w:rsid w:val="03AF7C6C"/>
    <w:rsid w:val="03C02E83"/>
    <w:rsid w:val="03EA686A"/>
    <w:rsid w:val="046B7068"/>
    <w:rsid w:val="050614A8"/>
    <w:rsid w:val="05414355"/>
    <w:rsid w:val="05730A98"/>
    <w:rsid w:val="0710679B"/>
    <w:rsid w:val="0766123F"/>
    <w:rsid w:val="07787F5F"/>
    <w:rsid w:val="07A744B9"/>
    <w:rsid w:val="07D700C7"/>
    <w:rsid w:val="08B9327F"/>
    <w:rsid w:val="08D13442"/>
    <w:rsid w:val="09176FB0"/>
    <w:rsid w:val="09533FE6"/>
    <w:rsid w:val="09B908E1"/>
    <w:rsid w:val="09F436BE"/>
    <w:rsid w:val="0A110EF8"/>
    <w:rsid w:val="0AC54363"/>
    <w:rsid w:val="0AE751D4"/>
    <w:rsid w:val="0B09278D"/>
    <w:rsid w:val="0B4B68FF"/>
    <w:rsid w:val="0B856D4F"/>
    <w:rsid w:val="0BE276CC"/>
    <w:rsid w:val="0C3D6225"/>
    <w:rsid w:val="0CA435F8"/>
    <w:rsid w:val="0CB77DA7"/>
    <w:rsid w:val="0CCB0BA8"/>
    <w:rsid w:val="0D0F3B0D"/>
    <w:rsid w:val="0D42693E"/>
    <w:rsid w:val="0D477964"/>
    <w:rsid w:val="0D5B2B1D"/>
    <w:rsid w:val="0E1712F9"/>
    <w:rsid w:val="0E4C0772"/>
    <w:rsid w:val="0EE02390"/>
    <w:rsid w:val="0F67347C"/>
    <w:rsid w:val="0F806403"/>
    <w:rsid w:val="0FBD16A2"/>
    <w:rsid w:val="10065F71"/>
    <w:rsid w:val="103B2B6C"/>
    <w:rsid w:val="107D1F0E"/>
    <w:rsid w:val="10B2679C"/>
    <w:rsid w:val="113F12D6"/>
    <w:rsid w:val="11690774"/>
    <w:rsid w:val="11C11292"/>
    <w:rsid w:val="121F236E"/>
    <w:rsid w:val="12617CA2"/>
    <w:rsid w:val="126F7A9E"/>
    <w:rsid w:val="12806471"/>
    <w:rsid w:val="129E4F37"/>
    <w:rsid w:val="134D64B2"/>
    <w:rsid w:val="1350071C"/>
    <w:rsid w:val="13F600AF"/>
    <w:rsid w:val="145556D8"/>
    <w:rsid w:val="14A31088"/>
    <w:rsid w:val="15B91595"/>
    <w:rsid w:val="16295D7F"/>
    <w:rsid w:val="16610AB5"/>
    <w:rsid w:val="176E5CF1"/>
    <w:rsid w:val="17BE32A3"/>
    <w:rsid w:val="190E62D8"/>
    <w:rsid w:val="193E7CE4"/>
    <w:rsid w:val="1A374E69"/>
    <w:rsid w:val="1A382555"/>
    <w:rsid w:val="1A641A5F"/>
    <w:rsid w:val="1A69541E"/>
    <w:rsid w:val="1AD3257F"/>
    <w:rsid w:val="1B825603"/>
    <w:rsid w:val="1B9562F3"/>
    <w:rsid w:val="1C8804E0"/>
    <w:rsid w:val="1CA12138"/>
    <w:rsid w:val="1CBB6164"/>
    <w:rsid w:val="1CD0422F"/>
    <w:rsid w:val="1D230DB7"/>
    <w:rsid w:val="1DBA3F62"/>
    <w:rsid w:val="1DEA424C"/>
    <w:rsid w:val="1E301D6B"/>
    <w:rsid w:val="1E60691A"/>
    <w:rsid w:val="1EF5433A"/>
    <w:rsid w:val="1F18496F"/>
    <w:rsid w:val="1FBB5D19"/>
    <w:rsid w:val="1FE201F9"/>
    <w:rsid w:val="20671B84"/>
    <w:rsid w:val="20B44CA3"/>
    <w:rsid w:val="21711F9E"/>
    <w:rsid w:val="220F6FFC"/>
    <w:rsid w:val="2212373D"/>
    <w:rsid w:val="222808D3"/>
    <w:rsid w:val="227679B4"/>
    <w:rsid w:val="22850C13"/>
    <w:rsid w:val="22D72469"/>
    <w:rsid w:val="234751DF"/>
    <w:rsid w:val="23933893"/>
    <w:rsid w:val="239F0B7C"/>
    <w:rsid w:val="23CB5563"/>
    <w:rsid w:val="24946D65"/>
    <w:rsid w:val="2543603E"/>
    <w:rsid w:val="25544B8C"/>
    <w:rsid w:val="25AF4F4A"/>
    <w:rsid w:val="26AA2D11"/>
    <w:rsid w:val="273E6DCF"/>
    <w:rsid w:val="27B965CC"/>
    <w:rsid w:val="27F11BE6"/>
    <w:rsid w:val="283E3E26"/>
    <w:rsid w:val="286F4E8D"/>
    <w:rsid w:val="28E82928"/>
    <w:rsid w:val="295B4FC2"/>
    <w:rsid w:val="29B417AC"/>
    <w:rsid w:val="2A4A4E8D"/>
    <w:rsid w:val="2A9D4C2D"/>
    <w:rsid w:val="2AA30765"/>
    <w:rsid w:val="2B717D4B"/>
    <w:rsid w:val="2B7E5F0D"/>
    <w:rsid w:val="2C3058DF"/>
    <w:rsid w:val="2C467707"/>
    <w:rsid w:val="2C7C6E11"/>
    <w:rsid w:val="2CC61658"/>
    <w:rsid w:val="2D1C3F30"/>
    <w:rsid w:val="2D254874"/>
    <w:rsid w:val="2DDC6DA7"/>
    <w:rsid w:val="2DDD1E08"/>
    <w:rsid w:val="2DF70E4E"/>
    <w:rsid w:val="2E3762F9"/>
    <w:rsid w:val="2E823413"/>
    <w:rsid w:val="2EC01882"/>
    <w:rsid w:val="2EE3363A"/>
    <w:rsid w:val="2F2155CC"/>
    <w:rsid w:val="2F381298"/>
    <w:rsid w:val="2F8813A5"/>
    <w:rsid w:val="2FD05C89"/>
    <w:rsid w:val="305D5E8F"/>
    <w:rsid w:val="308E7F0B"/>
    <w:rsid w:val="3095767E"/>
    <w:rsid w:val="30983242"/>
    <w:rsid w:val="31475CC2"/>
    <w:rsid w:val="31C66E3C"/>
    <w:rsid w:val="31E2650E"/>
    <w:rsid w:val="322547AC"/>
    <w:rsid w:val="32DD1137"/>
    <w:rsid w:val="33807CCB"/>
    <w:rsid w:val="33AC4A76"/>
    <w:rsid w:val="33D34A9C"/>
    <w:rsid w:val="33FE38D4"/>
    <w:rsid w:val="341177DA"/>
    <w:rsid w:val="34227398"/>
    <w:rsid w:val="34446135"/>
    <w:rsid w:val="34872931"/>
    <w:rsid w:val="34D73DD5"/>
    <w:rsid w:val="35164B93"/>
    <w:rsid w:val="351F5158"/>
    <w:rsid w:val="357E2A82"/>
    <w:rsid w:val="3585307F"/>
    <w:rsid w:val="35A3387F"/>
    <w:rsid w:val="36A55B95"/>
    <w:rsid w:val="37C52FD4"/>
    <w:rsid w:val="37FE6DA8"/>
    <w:rsid w:val="384A17B4"/>
    <w:rsid w:val="38525EE6"/>
    <w:rsid w:val="387648CF"/>
    <w:rsid w:val="38D32515"/>
    <w:rsid w:val="39380E89"/>
    <w:rsid w:val="39B20FE5"/>
    <w:rsid w:val="39CC701C"/>
    <w:rsid w:val="3A682D21"/>
    <w:rsid w:val="3A787A1A"/>
    <w:rsid w:val="3A96543E"/>
    <w:rsid w:val="3B387C88"/>
    <w:rsid w:val="3B590203"/>
    <w:rsid w:val="3B991AD9"/>
    <w:rsid w:val="3C3E7A10"/>
    <w:rsid w:val="3CA55ED5"/>
    <w:rsid w:val="3CA809AD"/>
    <w:rsid w:val="3DB437B3"/>
    <w:rsid w:val="3E086729"/>
    <w:rsid w:val="3E322017"/>
    <w:rsid w:val="3F212E7E"/>
    <w:rsid w:val="3F5A5E20"/>
    <w:rsid w:val="3F896677"/>
    <w:rsid w:val="40265B37"/>
    <w:rsid w:val="40316E0D"/>
    <w:rsid w:val="404D3099"/>
    <w:rsid w:val="406A1B2E"/>
    <w:rsid w:val="410E1FB7"/>
    <w:rsid w:val="41682544"/>
    <w:rsid w:val="41810D90"/>
    <w:rsid w:val="41B07F23"/>
    <w:rsid w:val="436F6CB1"/>
    <w:rsid w:val="43C850F8"/>
    <w:rsid w:val="43E14906"/>
    <w:rsid w:val="44087F27"/>
    <w:rsid w:val="44143C86"/>
    <w:rsid w:val="44944D29"/>
    <w:rsid w:val="44C44333"/>
    <w:rsid w:val="4670497A"/>
    <w:rsid w:val="467E6F07"/>
    <w:rsid w:val="47B501A6"/>
    <w:rsid w:val="488D70D9"/>
    <w:rsid w:val="48934E46"/>
    <w:rsid w:val="48962F54"/>
    <w:rsid w:val="48DD633F"/>
    <w:rsid w:val="4934627E"/>
    <w:rsid w:val="495404F3"/>
    <w:rsid w:val="49571B7C"/>
    <w:rsid w:val="499D0EBD"/>
    <w:rsid w:val="4A11528F"/>
    <w:rsid w:val="4A334AD4"/>
    <w:rsid w:val="4A3C7958"/>
    <w:rsid w:val="4A622DB0"/>
    <w:rsid w:val="4A670971"/>
    <w:rsid w:val="4A77297F"/>
    <w:rsid w:val="4A860EB7"/>
    <w:rsid w:val="4BD714D5"/>
    <w:rsid w:val="4BE472CF"/>
    <w:rsid w:val="4C0D4A20"/>
    <w:rsid w:val="4CFC20F2"/>
    <w:rsid w:val="4D150F30"/>
    <w:rsid w:val="4D625B9A"/>
    <w:rsid w:val="4D7D4098"/>
    <w:rsid w:val="4D87609A"/>
    <w:rsid w:val="4D8F19BC"/>
    <w:rsid w:val="4DB82C51"/>
    <w:rsid w:val="4DBE1302"/>
    <w:rsid w:val="4DE44A49"/>
    <w:rsid w:val="4EB579F7"/>
    <w:rsid w:val="4EF84021"/>
    <w:rsid w:val="4F0F025E"/>
    <w:rsid w:val="4F19263E"/>
    <w:rsid w:val="4F25662A"/>
    <w:rsid w:val="4F4E5D2A"/>
    <w:rsid w:val="4F8B6B35"/>
    <w:rsid w:val="4FFC720B"/>
    <w:rsid w:val="500B7FDF"/>
    <w:rsid w:val="50716B68"/>
    <w:rsid w:val="50A12733"/>
    <w:rsid w:val="51040D43"/>
    <w:rsid w:val="51053F7B"/>
    <w:rsid w:val="515009EE"/>
    <w:rsid w:val="536A6992"/>
    <w:rsid w:val="537B44E9"/>
    <w:rsid w:val="538004D5"/>
    <w:rsid w:val="53DC1F8B"/>
    <w:rsid w:val="546467D8"/>
    <w:rsid w:val="54B32308"/>
    <w:rsid w:val="550414A4"/>
    <w:rsid w:val="552A2140"/>
    <w:rsid w:val="55DD407B"/>
    <w:rsid w:val="55FA7969"/>
    <w:rsid w:val="55FA7FBF"/>
    <w:rsid w:val="56DE1851"/>
    <w:rsid w:val="57043721"/>
    <w:rsid w:val="57382FA9"/>
    <w:rsid w:val="57AF1C0F"/>
    <w:rsid w:val="585472F2"/>
    <w:rsid w:val="58BE7569"/>
    <w:rsid w:val="58FC4B87"/>
    <w:rsid w:val="59013A82"/>
    <w:rsid w:val="5918071F"/>
    <w:rsid w:val="599A7564"/>
    <w:rsid w:val="5A250D05"/>
    <w:rsid w:val="5A3436E4"/>
    <w:rsid w:val="5A9A7FBD"/>
    <w:rsid w:val="5AAB3E44"/>
    <w:rsid w:val="5AF13CDA"/>
    <w:rsid w:val="5B1457AF"/>
    <w:rsid w:val="5B373B4F"/>
    <w:rsid w:val="5C7768C5"/>
    <w:rsid w:val="5CE85200"/>
    <w:rsid w:val="5D170DDB"/>
    <w:rsid w:val="5D9D2498"/>
    <w:rsid w:val="5DF2120B"/>
    <w:rsid w:val="5E044B9B"/>
    <w:rsid w:val="5EB441C1"/>
    <w:rsid w:val="5EF75534"/>
    <w:rsid w:val="5F1E5545"/>
    <w:rsid w:val="5F2202D9"/>
    <w:rsid w:val="5F24545E"/>
    <w:rsid w:val="5FB7552A"/>
    <w:rsid w:val="5FC859F9"/>
    <w:rsid w:val="5FE728A4"/>
    <w:rsid w:val="60004EBE"/>
    <w:rsid w:val="60054350"/>
    <w:rsid w:val="60664253"/>
    <w:rsid w:val="60EB3053"/>
    <w:rsid w:val="61B43512"/>
    <w:rsid w:val="61B612BB"/>
    <w:rsid w:val="62245D38"/>
    <w:rsid w:val="628D4E6B"/>
    <w:rsid w:val="62B94CB1"/>
    <w:rsid w:val="62D354CE"/>
    <w:rsid w:val="62E71336"/>
    <w:rsid w:val="6301515C"/>
    <w:rsid w:val="630E1817"/>
    <w:rsid w:val="64A50B23"/>
    <w:rsid w:val="65697997"/>
    <w:rsid w:val="65940B81"/>
    <w:rsid w:val="660C54C0"/>
    <w:rsid w:val="662E432E"/>
    <w:rsid w:val="66FB1513"/>
    <w:rsid w:val="67B86FC3"/>
    <w:rsid w:val="67CB3FCB"/>
    <w:rsid w:val="68390CE2"/>
    <w:rsid w:val="68500D59"/>
    <w:rsid w:val="6884563F"/>
    <w:rsid w:val="68E35342"/>
    <w:rsid w:val="69155B3C"/>
    <w:rsid w:val="6AD53E7A"/>
    <w:rsid w:val="6AF90831"/>
    <w:rsid w:val="6B307EE7"/>
    <w:rsid w:val="6B4C7B2B"/>
    <w:rsid w:val="6B5B0998"/>
    <w:rsid w:val="6B5E024B"/>
    <w:rsid w:val="6B7F1E13"/>
    <w:rsid w:val="6BB134DD"/>
    <w:rsid w:val="6BE04F86"/>
    <w:rsid w:val="6C1E05B0"/>
    <w:rsid w:val="6C305D6F"/>
    <w:rsid w:val="6C35504C"/>
    <w:rsid w:val="6C4648B1"/>
    <w:rsid w:val="6C6B7253"/>
    <w:rsid w:val="6CDE2816"/>
    <w:rsid w:val="6D1A3840"/>
    <w:rsid w:val="6D331480"/>
    <w:rsid w:val="6D3418DB"/>
    <w:rsid w:val="6D8F2D55"/>
    <w:rsid w:val="6DA76315"/>
    <w:rsid w:val="6DA95763"/>
    <w:rsid w:val="6DE27615"/>
    <w:rsid w:val="6E832C78"/>
    <w:rsid w:val="6E9E0955"/>
    <w:rsid w:val="6EA26E03"/>
    <w:rsid w:val="6F06072F"/>
    <w:rsid w:val="6F672335"/>
    <w:rsid w:val="70274293"/>
    <w:rsid w:val="70466845"/>
    <w:rsid w:val="70487487"/>
    <w:rsid w:val="7056147F"/>
    <w:rsid w:val="709C6AFA"/>
    <w:rsid w:val="70BC041E"/>
    <w:rsid w:val="711619C4"/>
    <w:rsid w:val="716E72AD"/>
    <w:rsid w:val="71D47DFC"/>
    <w:rsid w:val="71DE00B7"/>
    <w:rsid w:val="71EA16B2"/>
    <w:rsid w:val="71FA7444"/>
    <w:rsid w:val="725A6CA8"/>
    <w:rsid w:val="732E7CB7"/>
    <w:rsid w:val="73426A3E"/>
    <w:rsid w:val="73556B26"/>
    <w:rsid w:val="73824F1F"/>
    <w:rsid w:val="73AB1F08"/>
    <w:rsid w:val="73AD32E6"/>
    <w:rsid w:val="73E110A0"/>
    <w:rsid w:val="73EA0FE9"/>
    <w:rsid w:val="74043B32"/>
    <w:rsid w:val="74183B44"/>
    <w:rsid w:val="744D5527"/>
    <w:rsid w:val="747517C0"/>
    <w:rsid w:val="747E7F5E"/>
    <w:rsid w:val="748A082B"/>
    <w:rsid w:val="757D48B4"/>
    <w:rsid w:val="76CA182F"/>
    <w:rsid w:val="76DD7CA5"/>
    <w:rsid w:val="778D60BE"/>
    <w:rsid w:val="77A670D1"/>
    <w:rsid w:val="77D11E0D"/>
    <w:rsid w:val="77DD3337"/>
    <w:rsid w:val="77E647CC"/>
    <w:rsid w:val="78C34B12"/>
    <w:rsid w:val="78DE1386"/>
    <w:rsid w:val="79135808"/>
    <w:rsid w:val="794D5E7A"/>
    <w:rsid w:val="7A02041F"/>
    <w:rsid w:val="7A387F1E"/>
    <w:rsid w:val="7AAA14BE"/>
    <w:rsid w:val="7ABE6DF9"/>
    <w:rsid w:val="7B552F44"/>
    <w:rsid w:val="7BBE3A07"/>
    <w:rsid w:val="7BCC1541"/>
    <w:rsid w:val="7BDE3907"/>
    <w:rsid w:val="7BE505CE"/>
    <w:rsid w:val="7BF57843"/>
    <w:rsid w:val="7C945BB2"/>
    <w:rsid w:val="7CEC5093"/>
    <w:rsid w:val="7D7B081A"/>
    <w:rsid w:val="7DF4180A"/>
    <w:rsid w:val="7E056285"/>
    <w:rsid w:val="7E297EB9"/>
    <w:rsid w:val="7E773A6A"/>
    <w:rsid w:val="7EF41898"/>
    <w:rsid w:val="7EF976FC"/>
    <w:rsid w:val="7EFC074F"/>
    <w:rsid w:val="7F1825F2"/>
    <w:rsid w:val="7F4E763E"/>
    <w:rsid w:val="7F622F30"/>
    <w:rsid w:val="7F785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hAnsi="Trebuchet MS"/>
      <w:kern w:val="2"/>
      <w:sz w:val="21"/>
      <w:szCs w:val="24"/>
    </w:rPr>
  </w:style>
  <w:style w:type="paragraph" w:styleId="10">
    <w:name w:val="heading 1"/>
    <w:basedOn w:val="a0"/>
    <w:next w:val="a0"/>
    <w:link w:val="1Char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0"/>
    <w:next w:val="a0"/>
    <w:link w:val="2Char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0"/>
    <w:next w:val="a0"/>
    <w:link w:val="3Char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Char"/>
    <w:uiPriority w:val="9"/>
    <w:qFormat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0"/>
    <w:next w:val="a0"/>
    <w:link w:val="5Char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Char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Char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Char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4">
    <w:name w:val="Normal Indent"/>
    <w:basedOn w:val="a0"/>
    <w:link w:val="Char"/>
    <w:qFormat/>
    <w:pPr>
      <w:ind w:firstLine="420"/>
    </w:pPr>
    <w:rPr>
      <w:szCs w:val="20"/>
    </w:rPr>
  </w:style>
  <w:style w:type="paragraph" w:styleId="50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5">
    <w:name w:val="Document Map"/>
    <w:basedOn w:val="a0"/>
    <w:link w:val="Char0"/>
    <w:qFormat/>
    <w:rPr>
      <w:rFonts w:ascii="宋体" w:hAnsi="Times New Roman"/>
      <w:sz w:val="18"/>
      <w:szCs w:val="18"/>
    </w:rPr>
  </w:style>
  <w:style w:type="paragraph" w:styleId="a6">
    <w:name w:val="annotation text"/>
    <w:basedOn w:val="a0"/>
    <w:link w:val="Char1"/>
    <w:unhideWhenUsed/>
    <w:qFormat/>
    <w:pPr>
      <w:jc w:val="left"/>
    </w:pPr>
  </w:style>
  <w:style w:type="paragraph" w:styleId="60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7">
    <w:name w:val="Body Text"/>
    <w:basedOn w:val="a0"/>
    <w:link w:val="Char2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a8">
    <w:name w:val="Body Text Indent"/>
    <w:basedOn w:val="a0"/>
    <w:link w:val="Char3"/>
    <w:qFormat/>
    <w:pPr>
      <w:ind w:left="435"/>
    </w:pPr>
    <w:rPr>
      <w:rFonts w:ascii="宋体" w:hAnsi="Times New Roman"/>
      <w:szCs w:val="20"/>
    </w:rPr>
  </w:style>
  <w:style w:type="paragraph" w:styleId="40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1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1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9">
    <w:name w:val="Date"/>
    <w:basedOn w:val="a0"/>
    <w:next w:val="a0"/>
    <w:link w:val="Char4"/>
    <w:uiPriority w:val="99"/>
    <w:unhideWhenUsed/>
    <w:qFormat/>
    <w:pPr>
      <w:ind w:leftChars="2500" w:left="100"/>
    </w:pPr>
  </w:style>
  <w:style w:type="paragraph" w:styleId="20">
    <w:name w:val="Body Text Indent 2"/>
    <w:basedOn w:val="a0"/>
    <w:link w:val="2Char0"/>
    <w:qFormat/>
    <w:pPr>
      <w:ind w:left="425"/>
    </w:pPr>
    <w:rPr>
      <w:sz w:val="30"/>
      <w:szCs w:val="20"/>
    </w:rPr>
  </w:style>
  <w:style w:type="paragraph" w:styleId="aa">
    <w:name w:val="Balloon Text"/>
    <w:basedOn w:val="a0"/>
    <w:link w:val="Char5"/>
    <w:uiPriority w:val="99"/>
    <w:qFormat/>
    <w:rPr>
      <w:rFonts w:ascii="Times New Roman" w:hAnsi="Times New Roman"/>
      <w:sz w:val="18"/>
      <w:szCs w:val="18"/>
    </w:rPr>
  </w:style>
  <w:style w:type="paragraph" w:styleId="ab">
    <w:name w:val="footer"/>
    <w:basedOn w:val="a0"/>
    <w:link w:val="Char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0"/>
    <w:link w:val="Char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1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d">
    <w:name w:val="index heading"/>
    <w:basedOn w:val="a0"/>
    <w:next w:val="13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1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0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1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e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2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">
    <w:name w:val="Title"/>
    <w:basedOn w:val="a0"/>
    <w:next w:val="a0"/>
    <w:link w:val="Char8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af0">
    <w:name w:val="annotation subject"/>
    <w:basedOn w:val="a6"/>
    <w:next w:val="a6"/>
    <w:link w:val="Char9"/>
    <w:uiPriority w:val="99"/>
    <w:unhideWhenUsed/>
    <w:qFormat/>
    <w:rPr>
      <w:b/>
      <w:bCs/>
    </w:rPr>
  </w:style>
  <w:style w:type="paragraph" w:styleId="af1">
    <w:name w:val="Body Text First Indent"/>
    <w:basedOn w:val="a7"/>
    <w:link w:val="Char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23">
    <w:name w:val="Body Text First Indent 2"/>
    <w:basedOn w:val="a8"/>
    <w:link w:val="2Char1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table" w:styleId="af2">
    <w:name w:val="Table Grid"/>
    <w:basedOn w:val="a2"/>
    <w:qFormat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1"/>
    <w:uiPriority w:val="99"/>
    <w:qFormat/>
  </w:style>
  <w:style w:type="character" w:styleId="af4">
    <w:name w:val="FollowedHyperlink"/>
    <w:uiPriority w:val="99"/>
    <w:qFormat/>
    <w:rPr>
      <w:color w:val="800080"/>
      <w:u w:val="single"/>
    </w:rPr>
  </w:style>
  <w:style w:type="character" w:styleId="af5">
    <w:name w:val="line number"/>
    <w:uiPriority w:val="99"/>
    <w:unhideWhenUsed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qFormat/>
    <w:rPr>
      <w:sz w:val="21"/>
      <w:szCs w:val="21"/>
    </w:r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Char7">
    <w:name w:val="页眉 Char"/>
    <w:link w:val="ac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Char">
    <w:name w:val="标题 5 Char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Char2">
    <w:name w:val="正文文本 Char"/>
    <w:link w:val="a7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Chara">
    <w:name w:val="正文首行缩进 Char"/>
    <w:link w:val="af1"/>
    <w:qFormat/>
    <w:rPr>
      <w:rFonts w:ascii="宋体"/>
      <w:snapToGrid w:val="0"/>
      <w:kern w:val="2"/>
      <w:sz w:val="21"/>
      <w:szCs w:val="24"/>
    </w:rPr>
  </w:style>
  <w:style w:type="character" w:customStyle="1" w:styleId="Charb">
    <w:name w:val="标准文本 Char"/>
    <w:link w:val="af8"/>
    <w:qFormat/>
    <w:rPr>
      <w:sz w:val="24"/>
    </w:rPr>
  </w:style>
  <w:style w:type="paragraph" w:customStyle="1" w:styleId="af8">
    <w:name w:val="标准文本"/>
    <w:basedOn w:val="a0"/>
    <w:link w:val="Charb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Char">
    <w:name w:val="标题 6 Char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Char">
    <w:name w:val="标题 2 Char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9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Char8">
    <w:name w:val="标题 Char"/>
    <w:link w:val="af"/>
    <w:qFormat/>
    <w:rPr>
      <w:rFonts w:ascii="宋体" w:hAnsi="Trebuchet MS"/>
      <w:b/>
      <w:snapToGrid/>
      <w:sz w:val="36"/>
    </w:rPr>
  </w:style>
  <w:style w:type="character" w:customStyle="1" w:styleId="7Char">
    <w:name w:val="标题 7 Char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Char9">
    <w:name w:val="批注主题 Char"/>
    <w:link w:val="af0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Char1">
    <w:name w:val="正文首行缩进 2 Char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Char">
    <w:name w:val="正文缩进 Char"/>
    <w:link w:val="a4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Char0">
    <w:name w:val="正文文本缩进 2 Char"/>
    <w:link w:val="20"/>
    <w:qFormat/>
    <w:rPr>
      <w:rFonts w:ascii="Trebuchet MS" w:hAnsi="Trebuchet MS"/>
      <w:kern w:val="2"/>
      <w:sz w:val="30"/>
    </w:rPr>
  </w:style>
  <w:style w:type="character" w:customStyle="1" w:styleId="Char4">
    <w:name w:val="日期 Char"/>
    <w:link w:val="a9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Char">
    <w:name w:val="标题 9 Char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Char6">
    <w:name w:val="页脚 Char"/>
    <w:link w:val="ab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Char">
    <w:name w:val="标题 1 Char"/>
    <w:link w:val="10"/>
    <w:qFormat/>
    <w:rPr>
      <w:rFonts w:ascii="Trebuchet MS" w:hAnsi="Trebuchet MS"/>
      <w:b/>
      <w:snapToGrid w:val="0"/>
      <w:sz w:val="32"/>
    </w:rPr>
  </w:style>
  <w:style w:type="character" w:customStyle="1" w:styleId="3Char">
    <w:name w:val="标题 3 Char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Char0">
    <w:name w:val="文档结构图 Char"/>
    <w:link w:val="a5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Char5">
    <w:name w:val="批注框文本 Char"/>
    <w:link w:val="aa"/>
    <w:uiPriority w:val="99"/>
    <w:qFormat/>
    <w:rPr>
      <w:kern w:val="2"/>
      <w:sz w:val="18"/>
      <w:szCs w:val="18"/>
    </w:rPr>
  </w:style>
  <w:style w:type="character" w:customStyle="1" w:styleId="Char3">
    <w:name w:val="正文文本缩进 Char"/>
    <w:link w:val="a8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Char">
    <w:name w:val="标题 4 Char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Char">
    <w:name w:val="标题 8 Char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Char1">
    <w:name w:val="批注文字 Char"/>
    <w:link w:val="a6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a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5">
    <w:name w:val="列出段落1"/>
    <w:basedOn w:val="a0"/>
    <w:uiPriority w:val="34"/>
    <w:qFormat/>
    <w:pPr>
      <w:ind w:firstLineChars="200" w:firstLine="420"/>
    </w:pPr>
  </w:style>
  <w:style w:type="paragraph" w:customStyle="1" w:styleId="afb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c">
    <w:name w:val="表格的表头"/>
    <w:basedOn w:val="afa"/>
    <w:next w:val="afa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0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sz w:val="24"/>
    </w:rPr>
  </w:style>
  <w:style w:type="paragraph" w:customStyle="1" w:styleId="afd">
    <w:name w:val="表格标题"/>
    <w:basedOn w:val="afe"/>
    <w:uiPriority w:val="99"/>
    <w:qFormat/>
    <w:pPr>
      <w:jc w:val="center"/>
    </w:pPr>
    <w:rPr>
      <w:b/>
      <w:bCs/>
    </w:rPr>
  </w:style>
  <w:style w:type="paragraph" w:customStyle="1" w:styleId="afe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7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f1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0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customStyle="1" w:styleId="24">
    <w:name w:val="列出段落2"/>
    <w:basedOn w:val="a0"/>
    <w:uiPriority w:val="99"/>
    <w:unhideWhenUsed/>
    <w:qFormat/>
    <w:pPr>
      <w:ind w:firstLineChars="200" w:firstLine="420"/>
    </w:pPr>
  </w:style>
  <w:style w:type="paragraph" w:styleId="aff0">
    <w:name w:val="List Paragraph"/>
    <w:basedOn w:val="a0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3F468C-84B4-421E-A22E-F81C5B92B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282</Words>
  <Characters>1613</Characters>
  <Application>Microsoft Office Word</Application>
  <DocSecurity>0</DocSecurity>
  <Lines>13</Lines>
  <Paragraphs>3</Paragraphs>
  <ScaleCrop>false</ScaleCrop>
  <Company>wisedu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创新创业学院办公室</cp:lastModifiedBy>
  <cp:revision>776</cp:revision>
  <cp:lastPrinted>2012-05-30T07:28:00Z</cp:lastPrinted>
  <dcterms:created xsi:type="dcterms:W3CDTF">2016-06-03T06:35:00Z</dcterms:created>
  <dcterms:modified xsi:type="dcterms:W3CDTF">2021-04-16T07:44:00Z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C52885F0A7CB4AADA904255F91604F8C</vt:lpwstr>
  </property>
</Properties>
</file>